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600" w:lineRule="exact"/>
        <w:jc w:val="center"/>
        <w:outlineLvl w:val="0"/>
        <w:rPr>
          <w:rFonts w:ascii="宋体" w:hAnsi="宋体"/>
          <w:sz w:val="120"/>
          <w:szCs w:val="120"/>
        </w:rPr>
      </w:pPr>
    </w:p>
    <w:p>
      <w:pPr>
        <w:spacing w:line="1600" w:lineRule="exact"/>
        <w:jc w:val="center"/>
        <w:outlineLvl w:val="0"/>
        <w:rPr>
          <w:rFonts w:ascii="宋体" w:hAnsi="宋体"/>
          <w:sz w:val="120"/>
          <w:szCs w:val="120"/>
        </w:rPr>
      </w:pPr>
      <w:r>
        <w:rPr>
          <w:rFonts w:hint="eastAsia" w:ascii="宋体" w:hAnsi="宋体"/>
          <w:sz w:val="120"/>
          <w:szCs w:val="120"/>
        </w:rPr>
        <w:t>询价文件</w:t>
      </w:r>
    </w:p>
    <w:p>
      <w:pPr>
        <w:spacing w:line="500" w:lineRule="exact"/>
        <w:jc w:val="center"/>
        <w:rPr>
          <w:rFonts w:ascii="宋体" w:hAnsi="宋体"/>
          <w:sz w:val="32"/>
        </w:rPr>
      </w:pPr>
    </w:p>
    <w:p>
      <w:pPr>
        <w:spacing w:line="500" w:lineRule="exact"/>
        <w:jc w:val="center"/>
        <w:rPr>
          <w:rFonts w:ascii="宋体" w:hAnsi="宋体"/>
          <w:sz w:val="32"/>
        </w:rPr>
      </w:pPr>
    </w:p>
    <w:p>
      <w:pPr>
        <w:spacing w:line="500" w:lineRule="exact"/>
        <w:jc w:val="center"/>
        <w:rPr>
          <w:rFonts w:ascii="宋体" w:hAnsi="宋体"/>
          <w:sz w:val="32"/>
        </w:rPr>
      </w:pPr>
    </w:p>
    <w:p>
      <w:pPr>
        <w:spacing w:line="500" w:lineRule="exact"/>
        <w:jc w:val="center"/>
        <w:rPr>
          <w:rFonts w:ascii="宋体" w:hAnsi="宋体"/>
          <w:sz w:val="32"/>
        </w:rPr>
      </w:pPr>
    </w:p>
    <w:p>
      <w:pPr>
        <w:spacing w:line="500" w:lineRule="exact"/>
        <w:jc w:val="center"/>
        <w:rPr>
          <w:rFonts w:ascii="宋体" w:hAnsi="宋体"/>
          <w:sz w:val="32"/>
        </w:rPr>
      </w:pPr>
    </w:p>
    <w:p>
      <w:pPr>
        <w:spacing w:line="500" w:lineRule="exact"/>
        <w:jc w:val="center"/>
        <w:rPr>
          <w:rFonts w:ascii="宋体" w:hAnsi="宋体"/>
          <w:sz w:val="32"/>
        </w:rPr>
      </w:pPr>
    </w:p>
    <w:p>
      <w:pPr>
        <w:spacing w:line="500" w:lineRule="exact"/>
        <w:jc w:val="center"/>
        <w:rPr>
          <w:rFonts w:ascii="宋体" w:hAnsi="宋体"/>
          <w:sz w:val="32"/>
        </w:rPr>
      </w:pPr>
    </w:p>
    <w:p>
      <w:pPr>
        <w:spacing w:line="500" w:lineRule="exact"/>
        <w:ind w:firstLine="2080" w:firstLineChars="650"/>
        <w:outlineLvl w:val="0"/>
        <w:rPr>
          <w:rFonts w:ascii="宋体" w:hAnsi="宋体"/>
          <w:sz w:val="32"/>
        </w:rPr>
      </w:pPr>
    </w:p>
    <w:p>
      <w:pPr>
        <w:spacing w:line="500" w:lineRule="exact"/>
        <w:ind w:firstLine="1440" w:firstLineChars="400"/>
        <w:rPr>
          <w:rFonts w:ascii="宋体" w:hAnsi="宋体"/>
          <w:sz w:val="36"/>
          <w:szCs w:val="36"/>
        </w:rPr>
      </w:pPr>
      <w:r>
        <w:rPr>
          <w:rFonts w:hint="eastAsia" w:ascii="宋体" w:hAnsi="宋体"/>
          <w:sz w:val="36"/>
          <w:szCs w:val="36"/>
        </w:rPr>
        <w:t>项目编号：</w:t>
      </w:r>
      <w:r>
        <w:rPr>
          <w:rFonts w:hint="eastAsia" w:ascii="宋体" w:hAnsi="宋体"/>
          <w:color w:val="000000" w:themeColor="text1"/>
          <w:sz w:val="36"/>
          <w:szCs w:val="36"/>
        </w:rPr>
        <w:t>20230302</w:t>
      </w:r>
      <w:r>
        <w:rPr>
          <w:rFonts w:hint="eastAsia" w:ascii="宋体" w:hAnsi="宋体"/>
          <w:sz w:val="36"/>
          <w:szCs w:val="36"/>
        </w:rPr>
        <w:t xml:space="preserve">   </w:t>
      </w:r>
    </w:p>
    <w:p>
      <w:pPr>
        <w:spacing w:line="500" w:lineRule="exact"/>
        <w:ind w:firstLine="1440" w:firstLineChars="400"/>
        <w:rPr>
          <w:rFonts w:ascii="宋体" w:hAnsi="宋体"/>
          <w:sz w:val="36"/>
          <w:szCs w:val="36"/>
        </w:rPr>
      </w:pPr>
      <w:r>
        <w:rPr>
          <w:rFonts w:hint="eastAsia" w:ascii="宋体" w:hAnsi="宋体"/>
          <w:sz w:val="36"/>
          <w:szCs w:val="36"/>
        </w:rPr>
        <w:t>项目名称：2023年学校营养工作餐牛奶供应项目</w:t>
      </w:r>
    </w:p>
    <w:p>
      <w:pPr>
        <w:spacing w:line="500" w:lineRule="exact"/>
        <w:ind w:firstLine="1440" w:firstLineChars="400"/>
        <w:rPr>
          <w:rFonts w:ascii="宋体" w:hAnsi="宋体"/>
          <w:sz w:val="36"/>
          <w:szCs w:val="36"/>
        </w:rPr>
      </w:pPr>
      <w:r>
        <w:rPr>
          <w:rFonts w:hint="eastAsia" w:ascii="宋体" w:hAnsi="宋体"/>
          <w:sz w:val="36"/>
          <w:szCs w:val="36"/>
        </w:rPr>
        <w:t xml:space="preserve">                           </w:t>
      </w:r>
    </w:p>
    <w:p>
      <w:pPr>
        <w:spacing w:line="500" w:lineRule="exact"/>
        <w:ind w:firstLine="1440" w:firstLineChars="400"/>
        <w:rPr>
          <w:rFonts w:ascii="宋体" w:hAnsi="宋体"/>
          <w:sz w:val="36"/>
          <w:szCs w:val="36"/>
        </w:rPr>
      </w:pPr>
      <w:r>
        <w:rPr>
          <w:rFonts w:hint="eastAsia" w:ascii="宋体" w:hAnsi="宋体"/>
          <w:sz w:val="36"/>
          <w:szCs w:val="36"/>
        </w:rPr>
        <w:t>采 购 人：重庆铁路运输高级技工学校</w:t>
      </w:r>
    </w:p>
    <w:p>
      <w:pPr>
        <w:spacing w:line="500" w:lineRule="exact"/>
        <w:ind w:firstLine="1440" w:firstLineChars="400"/>
        <w:rPr>
          <w:rFonts w:ascii="宋体" w:hAnsi="宋体"/>
          <w:sz w:val="36"/>
          <w:szCs w:val="36"/>
        </w:rPr>
      </w:pPr>
    </w:p>
    <w:p>
      <w:pPr>
        <w:spacing w:line="500" w:lineRule="exact"/>
        <w:ind w:firstLine="1440" w:firstLineChars="400"/>
        <w:rPr>
          <w:rFonts w:ascii="宋体" w:hAnsi="宋体"/>
          <w:sz w:val="36"/>
          <w:szCs w:val="36"/>
        </w:rPr>
      </w:pPr>
    </w:p>
    <w:p>
      <w:pPr>
        <w:spacing w:line="500" w:lineRule="exact"/>
        <w:ind w:firstLine="1440" w:firstLineChars="400"/>
        <w:rPr>
          <w:rFonts w:ascii="宋体" w:hAnsi="宋体"/>
          <w:sz w:val="36"/>
          <w:szCs w:val="36"/>
        </w:rPr>
      </w:pPr>
    </w:p>
    <w:p>
      <w:pPr>
        <w:spacing w:line="500" w:lineRule="exact"/>
        <w:ind w:firstLine="1440" w:firstLineChars="400"/>
        <w:rPr>
          <w:rFonts w:ascii="宋体" w:hAnsi="宋体"/>
          <w:sz w:val="36"/>
          <w:szCs w:val="36"/>
        </w:rPr>
      </w:pPr>
    </w:p>
    <w:p>
      <w:pPr>
        <w:spacing w:line="500" w:lineRule="exact"/>
        <w:ind w:firstLine="1440" w:firstLineChars="400"/>
        <w:jc w:val="center"/>
        <w:rPr>
          <w:rFonts w:ascii="宋体" w:hAnsi="宋体"/>
          <w:sz w:val="36"/>
          <w:szCs w:val="36"/>
        </w:rPr>
      </w:pPr>
      <w:r>
        <w:rPr>
          <w:rFonts w:hint="eastAsia" w:ascii="宋体" w:hAnsi="宋体"/>
          <w:sz w:val="36"/>
          <w:szCs w:val="36"/>
        </w:rPr>
        <w:t>重庆铁路运输高级技工学校</w:t>
      </w:r>
    </w:p>
    <w:p>
      <w:pPr>
        <w:spacing w:line="500" w:lineRule="exact"/>
        <w:ind w:firstLine="1440" w:firstLineChars="400"/>
        <w:jc w:val="center"/>
        <w:rPr>
          <w:b/>
          <w:sz w:val="44"/>
          <w:szCs w:val="44"/>
        </w:rPr>
      </w:pPr>
      <w:r>
        <w:rPr>
          <w:rFonts w:hint="eastAsia" w:ascii="宋体" w:hAnsi="宋体"/>
          <w:sz w:val="36"/>
          <w:szCs w:val="36"/>
        </w:rPr>
        <w:t>二〇二三年三月</w:t>
      </w:r>
      <w:r>
        <w:rPr>
          <w:rFonts w:hint="eastAsia"/>
          <w:b/>
          <w:sz w:val="44"/>
          <w:szCs w:val="44"/>
        </w:rPr>
        <w:br w:type="page"/>
      </w:r>
      <w:r>
        <w:rPr>
          <w:rFonts w:hint="eastAsia"/>
          <w:b/>
          <w:sz w:val="44"/>
          <w:szCs w:val="44"/>
        </w:rPr>
        <w:t>第一篇 投标邀请书</w:t>
      </w:r>
    </w:p>
    <w:p>
      <w:pPr>
        <w:spacing w:line="540" w:lineRule="exact"/>
        <w:ind w:firstLine="660"/>
        <w:rPr>
          <w:rFonts w:ascii="宋体" w:hAnsi="宋体"/>
          <w:color w:val="000000"/>
          <w:szCs w:val="28"/>
        </w:rPr>
      </w:pPr>
      <w:r>
        <w:rPr>
          <w:rFonts w:hint="eastAsia" w:ascii="宋体" w:hAnsi="宋体" w:cs="宋体"/>
          <w:kern w:val="0"/>
          <w:szCs w:val="28"/>
        </w:rPr>
        <w:t>根据重庆市财政局及市经信委和学校相关采购文件规定，及</w:t>
      </w:r>
      <w:r>
        <w:rPr>
          <w:rFonts w:hint="eastAsia" w:ascii="宋体" w:hAnsi="宋体"/>
          <w:color w:val="000000"/>
          <w:szCs w:val="28"/>
        </w:rPr>
        <w:t>学校教育教学需要，2023年学校营养工作餐牛奶供应项目进行询价采购，欢迎具备相应资质条件的供应商前来投标。</w:t>
      </w:r>
    </w:p>
    <w:p>
      <w:pPr>
        <w:snapToGrid w:val="0"/>
        <w:spacing w:line="500" w:lineRule="exact"/>
        <w:ind w:firstLine="560" w:firstLineChars="200"/>
        <w:rPr>
          <w:rFonts w:ascii="宋体" w:hAnsi="宋体"/>
          <w:b/>
          <w:szCs w:val="28"/>
        </w:rPr>
      </w:pPr>
      <w:r>
        <w:rPr>
          <w:rFonts w:hint="eastAsia" w:ascii="宋体" w:hAnsi="宋体"/>
          <w:b/>
          <w:szCs w:val="28"/>
        </w:rPr>
        <w:t>一、招标项目内容</w:t>
      </w:r>
    </w:p>
    <w:tbl>
      <w:tblPr>
        <w:tblStyle w:val="57"/>
        <w:tblW w:w="10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9"/>
        <w:gridCol w:w="3100"/>
        <w:gridCol w:w="1134"/>
        <w:gridCol w:w="1933"/>
        <w:gridCol w:w="1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9" w:hRule="atLeast"/>
          <w:jc w:val="center"/>
        </w:trPr>
        <w:tc>
          <w:tcPr>
            <w:tcW w:w="2789" w:type="dxa"/>
            <w:vAlign w:val="center"/>
          </w:tcPr>
          <w:p>
            <w:pPr>
              <w:spacing w:line="540" w:lineRule="exact"/>
              <w:jc w:val="center"/>
              <w:rPr>
                <w:rFonts w:hint="eastAsia" w:ascii="宋体" w:hAnsi="宋体"/>
                <w:b/>
                <w:bCs/>
                <w:color w:val="000000"/>
                <w:szCs w:val="28"/>
              </w:rPr>
            </w:pPr>
            <w:r>
              <w:rPr>
                <w:rFonts w:hint="eastAsia" w:ascii="宋体" w:hAnsi="宋体"/>
                <w:b/>
                <w:bCs/>
                <w:color w:val="000000"/>
                <w:szCs w:val="28"/>
              </w:rPr>
              <w:t>项目名称</w:t>
            </w:r>
          </w:p>
        </w:tc>
        <w:tc>
          <w:tcPr>
            <w:tcW w:w="3100" w:type="dxa"/>
            <w:vAlign w:val="center"/>
          </w:tcPr>
          <w:p>
            <w:pPr>
              <w:spacing w:line="540" w:lineRule="exact"/>
              <w:jc w:val="center"/>
              <w:rPr>
                <w:rFonts w:ascii="宋体" w:hAnsi="宋体"/>
                <w:b/>
                <w:bCs/>
                <w:color w:val="000000"/>
                <w:szCs w:val="28"/>
              </w:rPr>
            </w:pPr>
            <w:r>
              <w:rPr>
                <w:rFonts w:hint="eastAsia" w:ascii="宋体" w:hAnsi="宋体"/>
                <w:b/>
                <w:bCs/>
                <w:color w:val="000000"/>
                <w:szCs w:val="28"/>
              </w:rPr>
              <w:t>分包名称</w:t>
            </w:r>
          </w:p>
        </w:tc>
        <w:tc>
          <w:tcPr>
            <w:tcW w:w="1134" w:type="dxa"/>
            <w:vAlign w:val="center"/>
          </w:tcPr>
          <w:p>
            <w:pPr>
              <w:spacing w:line="540" w:lineRule="exact"/>
              <w:jc w:val="center"/>
              <w:rPr>
                <w:rFonts w:ascii="宋体" w:hAnsi="宋体"/>
                <w:b/>
                <w:bCs/>
                <w:color w:val="000000"/>
                <w:szCs w:val="28"/>
              </w:rPr>
            </w:pPr>
            <w:r>
              <w:rPr>
                <w:rFonts w:hint="eastAsia" w:ascii="宋体" w:hAnsi="宋体"/>
                <w:b/>
                <w:bCs/>
                <w:color w:val="000000"/>
                <w:szCs w:val="28"/>
              </w:rPr>
              <w:t>数</w:t>
            </w:r>
            <w:r>
              <w:rPr>
                <w:rFonts w:hint="eastAsia" w:ascii="宋体" w:hAnsi="宋体"/>
                <w:b/>
                <w:bCs/>
                <w:color w:val="000000"/>
                <w:szCs w:val="28"/>
                <w:lang w:val="en-US" w:eastAsia="zh-CN"/>
              </w:rPr>
              <w:t xml:space="preserve"> </w:t>
            </w:r>
            <w:r>
              <w:rPr>
                <w:rFonts w:hint="eastAsia" w:ascii="宋体" w:hAnsi="宋体"/>
                <w:b/>
                <w:bCs/>
                <w:color w:val="000000"/>
                <w:szCs w:val="28"/>
              </w:rPr>
              <w:t>量</w:t>
            </w:r>
          </w:p>
        </w:tc>
        <w:tc>
          <w:tcPr>
            <w:tcW w:w="1933" w:type="dxa"/>
            <w:vAlign w:val="center"/>
          </w:tcPr>
          <w:p>
            <w:pPr>
              <w:spacing w:line="540" w:lineRule="exact"/>
              <w:jc w:val="center"/>
              <w:rPr>
                <w:rFonts w:ascii="宋体" w:hAnsi="宋体"/>
                <w:b/>
                <w:bCs/>
                <w:color w:val="000000"/>
                <w:szCs w:val="28"/>
              </w:rPr>
            </w:pPr>
            <w:r>
              <w:rPr>
                <w:rFonts w:hint="eastAsia" w:ascii="宋体" w:hAnsi="宋体"/>
                <w:b/>
                <w:bCs/>
                <w:color w:val="000000"/>
                <w:szCs w:val="28"/>
              </w:rPr>
              <w:t>最高限价</w:t>
            </w:r>
          </w:p>
          <w:p>
            <w:pPr>
              <w:spacing w:line="540" w:lineRule="exact"/>
              <w:jc w:val="center"/>
              <w:rPr>
                <w:rFonts w:ascii="宋体" w:hAnsi="宋体"/>
                <w:b/>
                <w:bCs/>
                <w:color w:val="000000"/>
                <w:szCs w:val="28"/>
              </w:rPr>
            </w:pPr>
            <w:r>
              <w:rPr>
                <w:rFonts w:hint="eastAsia" w:ascii="宋体" w:hAnsi="宋体"/>
                <w:b/>
                <w:bCs/>
                <w:color w:val="000000"/>
                <w:szCs w:val="28"/>
              </w:rPr>
              <w:t>（元）</w:t>
            </w:r>
          </w:p>
        </w:tc>
        <w:tc>
          <w:tcPr>
            <w:tcW w:w="1767" w:type="dxa"/>
            <w:vAlign w:val="center"/>
          </w:tcPr>
          <w:p>
            <w:pPr>
              <w:spacing w:line="540" w:lineRule="exact"/>
              <w:jc w:val="center"/>
              <w:rPr>
                <w:rFonts w:ascii="宋体" w:hAnsi="宋体"/>
                <w:b/>
                <w:bCs/>
                <w:color w:val="000000"/>
                <w:szCs w:val="28"/>
              </w:rPr>
            </w:pPr>
            <w:r>
              <w:rPr>
                <w:rFonts w:hint="eastAsia" w:ascii="宋体" w:hAnsi="宋体"/>
                <w:b/>
                <w:bCs/>
                <w:color w:val="000000"/>
                <w:szCs w:val="28"/>
              </w:rPr>
              <w:t>投标保证金（元）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2789" w:type="dxa"/>
            <w:vMerge w:val="restart"/>
          </w:tcPr>
          <w:p>
            <w:pPr>
              <w:spacing w:line="540" w:lineRule="exact"/>
              <w:jc w:val="center"/>
              <w:rPr>
                <w:rFonts w:hint="eastAsia" w:ascii="宋体" w:hAnsi="宋体"/>
                <w:szCs w:val="28"/>
                <w:shd w:val="clear" w:color="auto" w:fill="FFFFFF"/>
              </w:rPr>
            </w:pPr>
            <w:r>
              <w:rPr>
                <w:rFonts w:hint="eastAsia" w:ascii="宋体" w:hAnsi="宋体"/>
                <w:szCs w:val="28"/>
                <w:shd w:val="clear" w:color="auto" w:fill="FFFFFF"/>
              </w:rPr>
              <w:t>2023年学校营养工作餐牛奶供应项目</w:t>
            </w:r>
          </w:p>
        </w:tc>
        <w:tc>
          <w:tcPr>
            <w:tcW w:w="3100" w:type="dxa"/>
            <w:tcBorders>
              <w:bottom w:val="single" w:color="auto" w:sz="4" w:space="0"/>
            </w:tcBorders>
            <w:vAlign w:val="center"/>
          </w:tcPr>
          <w:p>
            <w:pPr>
              <w:spacing w:line="540" w:lineRule="exact"/>
              <w:jc w:val="both"/>
              <w:rPr>
                <w:rFonts w:ascii="宋体" w:hAnsi="宋体" w:cs="宋体"/>
                <w:kern w:val="0"/>
                <w:szCs w:val="28"/>
              </w:rPr>
            </w:pPr>
            <w:bookmarkStart w:id="0" w:name="_Hlk69753816"/>
            <w:r>
              <w:rPr>
                <w:rFonts w:hint="eastAsia" w:ascii="宋体" w:hAnsi="宋体"/>
                <w:szCs w:val="28"/>
                <w:shd w:val="clear" w:color="auto" w:fill="FFFFFF"/>
              </w:rPr>
              <w:t>淳源有机酸牛奶250g</w:t>
            </w:r>
            <w:r>
              <w:rPr>
                <w:rFonts w:ascii="宋体" w:hAnsi="宋体" w:cs="宋体"/>
                <w:kern w:val="0"/>
                <w:szCs w:val="28"/>
              </w:rPr>
              <w:t xml:space="preserve"> </w:t>
            </w:r>
          </w:p>
        </w:tc>
        <w:tc>
          <w:tcPr>
            <w:tcW w:w="1134" w:type="dxa"/>
            <w:tcBorders>
              <w:bottom w:val="single" w:color="auto" w:sz="4" w:space="0"/>
            </w:tcBorders>
            <w:vAlign w:val="center"/>
          </w:tcPr>
          <w:p>
            <w:pPr>
              <w:spacing w:line="540" w:lineRule="exact"/>
              <w:jc w:val="center"/>
              <w:rPr>
                <w:rFonts w:ascii="宋体" w:hAnsi="宋体" w:cs="宋体"/>
                <w:kern w:val="0"/>
                <w:szCs w:val="28"/>
              </w:rPr>
            </w:pPr>
            <w:r>
              <w:rPr>
                <w:rFonts w:hint="eastAsia" w:ascii="宋体" w:hAnsi="宋体" w:cs="宋体"/>
                <w:kern w:val="0"/>
                <w:szCs w:val="28"/>
              </w:rPr>
              <w:t>1瓶</w:t>
            </w:r>
          </w:p>
        </w:tc>
        <w:tc>
          <w:tcPr>
            <w:tcW w:w="1933" w:type="dxa"/>
            <w:tcBorders>
              <w:bottom w:val="single" w:color="auto" w:sz="4" w:space="0"/>
            </w:tcBorders>
            <w:vAlign w:val="center"/>
          </w:tcPr>
          <w:p>
            <w:pPr>
              <w:spacing w:line="540" w:lineRule="exact"/>
              <w:ind w:firstLine="660"/>
              <w:rPr>
                <w:rFonts w:ascii="宋体" w:hAnsi="宋体" w:cs="宋体"/>
                <w:kern w:val="0"/>
                <w:szCs w:val="28"/>
              </w:rPr>
            </w:pPr>
            <w:bookmarkStart w:id="2" w:name="_GoBack"/>
            <w:bookmarkEnd w:id="2"/>
            <w:r>
              <w:rPr>
                <w:rFonts w:hint="eastAsia" w:ascii="宋体" w:hAnsi="宋体" w:cs="宋体"/>
                <w:kern w:val="0"/>
                <w:szCs w:val="28"/>
              </w:rPr>
              <w:t>6.5</w:t>
            </w:r>
          </w:p>
        </w:tc>
        <w:tc>
          <w:tcPr>
            <w:tcW w:w="1767" w:type="dxa"/>
            <w:vMerge w:val="restart"/>
            <w:vAlign w:val="center"/>
          </w:tcPr>
          <w:p>
            <w:pPr>
              <w:spacing w:line="540" w:lineRule="exact"/>
              <w:ind w:firstLine="420" w:firstLineChars="150"/>
              <w:rPr>
                <w:rFonts w:ascii="宋体" w:hAnsi="宋体" w:cs="宋体"/>
                <w:kern w:val="0"/>
                <w:szCs w:val="28"/>
              </w:rPr>
            </w:pPr>
            <w:r>
              <w:rPr>
                <w:rFonts w:hint="eastAsia" w:ascii="宋体" w:hAnsi="宋体" w:cs="宋体"/>
                <w:kern w:val="0"/>
                <w:szCs w:val="28"/>
              </w:rPr>
              <w:t>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2789" w:type="dxa"/>
            <w:vMerge w:val="continue"/>
            <w:tcBorders>
              <w:bottom w:val="single" w:color="auto" w:sz="4" w:space="0"/>
            </w:tcBorders>
          </w:tcPr>
          <w:p>
            <w:pPr>
              <w:spacing w:line="540" w:lineRule="exact"/>
              <w:jc w:val="center"/>
              <w:rPr>
                <w:rFonts w:hint="eastAsia" w:ascii="宋体" w:hAnsi="宋体"/>
                <w:szCs w:val="28"/>
                <w:shd w:val="clear" w:color="auto" w:fill="FFFFFF"/>
              </w:rPr>
            </w:pPr>
          </w:p>
        </w:tc>
        <w:tc>
          <w:tcPr>
            <w:tcW w:w="3100" w:type="dxa"/>
            <w:tcBorders>
              <w:bottom w:val="single" w:color="auto" w:sz="4" w:space="0"/>
            </w:tcBorders>
            <w:vAlign w:val="center"/>
          </w:tcPr>
          <w:p>
            <w:pPr>
              <w:spacing w:line="540" w:lineRule="exact"/>
              <w:jc w:val="both"/>
              <w:rPr>
                <w:rFonts w:ascii="宋体" w:hAnsi="宋体"/>
                <w:szCs w:val="28"/>
                <w:shd w:val="clear" w:color="auto" w:fill="FFFFFF"/>
              </w:rPr>
            </w:pPr>
            <w:r>
              <w:rPr>
                <w:rFonts w:hint="eastAsia" w:ascii="宋体" w:hAnsi="宋体"/>
                <w:szCs w:val="28"/>
                <w:shd w:val="clear" w:color="auto" w:fill="FFFFFF"/>
              </w:rPr>
              <w:t>淳源有机鲜牛奶 260ML</w:t>
            </w:r>
          </w:p>
        </w:tc>
        <w:tc>
          <w:tcPr>
            <w:tcW w:w="1134" w:type="dxa"/>
            <w:tcBorders>
              <w:bottom w:val="single" w:color="auto" w:sz="4" w:space="0"/>
            </w:tcBorders>
            <w:vAlign w:val="center"/>
          </w:tcPr>
          <w:p>
            <w:pPr>
              <w:spacing w:line="540" w:lineRule="exact"/>
              <w:jc w:val="center"/>
              <w:rPr>
                <w:rFonts w:ascii="宋体" w:hAnsi="宋体" w:cs="宋体"/>
                <w:kern w:val="0"/>
                <w:szCs w:val="28"/>
              </w:rPr>
            </w:pPr>
            <w:r>
              <w:rPr>
                <w:rFonts w:hint="eastAsia" w:ascii="宋体" w:hAnsi="宋体" w:cs="宋体"/>
                <w:kern w:val="0"/>
                <w:szCs w:val="28"/>
              </w:rPr>
              <w:t>1瓶</w:t>
            </w:r>
          </w:p>
        </w:tc>
        <w:tc>
          <w:tcPr>
            <w:tcW w:w="1933" w:type="dxa"/>
            <w:tcBorders>
              <w:bottom w:val="single" w:color="auto" w:sz="4" w:space="0"/>
            </w:tcBorders>
            <w:vAlign w:val="center"/>
          </w:tcPr>
          <w:p>
            <w:pPr>
              <w:spacing w:line="540" w:lineRule="exact"/>
              <w:ind w:firstLine="660"/>
              <w:rPr>
                <w:rFonts w:ascii="宋体" w:hAnsi="宋体" w:cs="宋体"/>
                <w:kern w:val="0"/>
                <w:szCs w:val="28"/>
              </w:rPr>
            </w:pPr>
            <w:r>
              <w:rPr>
                <w:rFonts w:hint="eastAsia" w:ascii="宋体" w:hAnsi="宋体" w:cs="宋体"/>
                <w:kern w:val="0"/>
                <w:szCs w:val="28"/>
              </w:rPr>
              <w:t>6.5</w:t>
            </w:r>
          </w:p>
        </w:tc>
        <w:tc>
          <w:tcPr>
            <w:tcW w:w="1767" w:type="dxa"/>
            <w:vMerge w:val="continue"/>
            <w:tcBorders>
              <w:bottom w:val="single" w:color="auto" w:sz="4" w:space="0"/>
            </w:tcBorders>
            <w:vAlign w:val="center"/>
          </w:tcPr>
          <w:p>
            <w:pPr>
              <w:spacing w:line="540" w:lineRule="exact"/>
              <w:rPr>
                <w:rFonts w:ascii="宋体" w:hAnsi="宋体" w:cs="宋体"/>
                <w:kern w:val="0"/>
                <w:szCs w:val="28"/>
              </w:rPr>
            </w:pPr>
          </w:p>
        </w:tc>
      </w:tr>
      <w:bookmarkEnd w:id="0"/>
    </w:tbl>
    <w:p>
      <w:pPr>
        <w:spacing w:line="400" w:lineRule="exact"/>
        <w:ind w:firstLine="560" w:firstLineChars="200"/>
        <w:rPr>
          <w:rFonts w:ascii="宋体" w:hAnsi="宋体" w:cs="宋体"/>
          <w:color w:val="000000" w:themeColor="text1"/>
          <w:kern w:val="0"/>
          <w:szCs w:val="28"/>
        </w:rPr>
      </w:pPr>
      <w:r>
        <w:rPr>
          <w:rFonts w:hint="eastAsia" w:ascii="宋体" w:hAnsi="宋体" w:cs="宋体"/>
          <w:color w:val="000000" w:themeColor="text1"/>
          <w:kern w:val="0"/>
          <w:szCs w:val="28"/>
        </w:rPr>
        <w:t>注：学校预计规模总计230瓶/日；发放时间为工作日，具体以学校要求为准。</w:t>
      </w:r>
    </w:p>
    <w:p>
      <w:pPr>
        <w:spacing w:line="360" w:lineRule="auto"/>
        <w:ind w:firstLine="560" w:firstLineChars="200"/>
        <w:rPr>
          <w:rFonts w:ascii="宋体" w:hAnsi="宋体"/>
          <w:b/>
          <w:szCs w:val="28"/>
        </w:rPr>
      </w:pPr>
      <w:r>
        <w:rPr>
          <w:rFonts w:hint="eastAsia" w:ascii="宋体" w:hAnsi="宋体"/>
          <w:b/>
          <w:szCs w:val="28"/>
        </w:rPr>
        <w:t>二、资金来源</w:t>
      </w:r>
    </w:p>
    <w:p>
      <w:pPr>
        <w:spacing w:line="400" w:lineRule="exact"/>
        <w:ind w:firstLine="560" w:firstLineChars="200"/>
        <w:rPr>
          <w:rFonts w:ascii="方正仿宋_GBK" w:hAnsi="宋体" w:eastAsia="方正仿宋_GBK"/>
          <w:sz w:val="24"/>
          <w:szCs w:val="24"/>
        </w:rPr>
      </w:pPr>
      <w:r>
        <w:rPr>
          <w:rFonts w:hint="eastAsia" w:ascii="宋体" w:hAnsi="宋体" w:cs="宋体"/>
          <w:color w:val="000000" w:themeColor="text1"/>
          <w:kern w:val="0"/>
          <w:szCs w:val="28"/>
        </w:rPr>
        <w:t>单位自筹</w:t>
      </w:r>
      <w:r>
        <w:rPr>
          <w:rFonts w:hint="eastAsia" w:ascii="宋体" w:hAnsi="宋体" w:cs="宋体"/>
          <w:kern w:val="0"/>
          <w:szCs w:val="28"/>
        </w:rPr>
        <w:t>资金（</w:t>
      </w:r>
      <w:r>
        <w:rPr>
          <w:rFonts w:hint="eastAsia" w:cs="宋体" w:asciiTheme="minorEastAsia" w:hAnsiTheme="minorEastAsia" w:eastAsiaTheme="minorEastAsia"/>
          <w:kern w:val="0"/>
          <w:szCs w:val="28"/>
        </w:rPr>
        <w:t>财政预算资金或单位自筹资金）</w:t>
      </w:r>
    </w:p>
    <w:p>
      <w:pPr>
        <w:spacing w:line="360" w:lineRule="auto"/>
        <w:ind w:firstLine="560" w:firstLineChars="200"/>
        <w:rPr>
          <w:rFonts w:ascii="宋体" w:hAnsi="宋体"/>
          <w:b/>
          <w:szCs w:val="28"/>
        </w:rPr>
      </w:pPr>
      <w:r>
        <w:rPr>
          <w:rFonts w:hint="eastAsia" w:cs="宋体" w:asciiTheme="minorEastAsia" w:hAnsiTheme="minorEastAsia" w:eastAsiaTheme="minorEastAsia"/>
          <w:b/>
          <w:kern w:val="0"/>
          <w:szCs w:val="28"/>
        </w:rPr>
        <w:t>三、邀请招标文件的获取方式、</w:t>
      </w:r>
      <w:r>
        <w:rPr>
          <w:rFonts w:hint="eastAsia" w:ascii="宋体" w:hAnsi="宋体"/>
          <w:b/>
          <w:szCs w:val="28"/>
        </w:rPr>
        <w:t>项目地点及招投标时间</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1、关于邀请招标文件的获取方式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见学校官网招标公告</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2、投标报名统一采用在招标现场报名的报名方式。特别注意：请有意参加投标的供应商按学校要求，全程带好口罩，报名的单位名称必须与投标人名称相同。</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3、投标文件递交和截止时间：见学校官网招标公告</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特别说明：超过招标截止时间、不按本招标文件规定密封的投标文件,或不按投标文件规定提交有效足额投标保证金的投标文件，将不被接受。</w:t>
      </w:r>
    </w:p>
    <w:p>
      <w:pPr>
        <w:spacing w:line="540" w:lineRule="exact"/>
        <w:ind w:firstLine="560" w:firstLineChars="200"/>
        <w:rPr>
          <w:rFonts w:ascii="宋体" w:hAnsi="宋体"/>
          <w:color w:val="FF0000"/>
          <w:szCs w:val="28"/>
        </w:rPr>
      </w:pPr>
      <w:r>
        <w:rPr>
          <w:rFonts w:hint="eastAsia" w:ascii="宋体" w:hAnsi="宋体"/>
          <w:color w:val="000000"/>
          <w:szCs w:val="28"/>
        </w:rPr>
        <w:t>4、项目地点：</w:t>
      </w:r>
      <w:r>
        <w:rPr>
          <w:rFonts w:hint="eastAsia" w:ascii="宋体" w:hAnsi="宋体"/>
          <w:color w:val="000000" w:themeColor="text1"/>
          <w:szCs w:val="28"/>
        </w:rPr>
        <w:t>重庆铁路运输高级技工学校</w:t>
      </w:r>
    </w:p>
    <w:p>
      <w:pPr>
        <w:spacing w:line="540" w:lineRule="exact"/>
        <w:ind w:firstLine="560" w:firstLineChars="200"/>
        <w:rPr>
          <w:rFonts w:ascii="宋体" w:hAnsi="宋体"/>
          <w:color w:val="000000"/>
          <w:szCs w:val="28"/>
        </w:rPr>
      </w:pPr>
      <w:r>
        <w:rPr>
          <w:rFonts w:hint="eastAsia" w:ascii="宋体" w:hAnsi="宋体"/>
          <w:color w:val="000000"/>
          <w:szCs w:val="28"/>
        </w:rPr>
        <w:t>5、招标文件资料售价：每套人民币</w:t>
      </w:r>
      <w:r>
        <w:rPr>
          <w:rFonts w:hint="eastAsia" w:ascii="宋体" w:hAnsi="宋体"/>
          <w:color w:val="000000" w:themeColor="text1"/>
          <w:szCs w:val="28"/>
        </w:rPr>
        <w:t>300.00</w:t>
      </w:r>
      <w:r>
        <w:rPr>
          <w:rFonts w:hint="eastAsia" w:ascii="宋体" w:hAnsi="宋体"/>
          <w:color w:val="000000"/>
          <w:szCs w:val="28"/>
        </w:rPr>
        <w:t>元，售后不退（无论投标结果如何，投标人参与本项目投标的所有费用均应由投标人自行承担）。</w:t>
      </w:r>
    </w:p>
    <w:p>
      <w:pPr>
        <w:spacing w:line="540" w:lineRule="exact"/>
        <w:ind w:firstLine="560" w:firstLineChars="200"/>
        <w:rPr>
          <w:rFonts w:ascii="宋体" w:hAnsi="宋体" w:cs="宋体"/>
          <w:kern w:val="0"/>
          <w:szCs w:val="28"/>
        </w:rPr>
      </w:pPr>
      <w:r>
        <w:rPr>
          <w:rFonts w:hint="eastAsia" w:ascii="宋体" w:hAnsi="宋体"/>
          <w:color w:val="000000"/>
          <w:szCs w:val="28"/>
        </w:rPr>
        <w:t>6、投标时间：</w:t>
      </w:r>
      <w:r>
        <w:rPr>
          <w:rFonts w:hint="eastAsia" w:ascii="宋体" w:hAnsi="宋体" w:cs="宋体"/>
          <w:color w:val="000000" w:themeColor="text1"/>
          <w:kern w:val="0"/>
          <w:szCs w:val="28"/>
        </w:rPr>
        <w:t>2023年3月7日10:</w:t>
      </w:r>
      <w:r>
        <w:rPr>
          <w:rFonts w:ascii="宋体" w:hAnsi="宋体" w:cs="宋体"/>
          <w:color w:val="000000" w:themeColor="text1"/>
          <w:kern w:val="0"/>
          <w:szCs w:val="28"/>
        </w:rPr>
        <w:t>0</w:t>
      </w:r>
      <w:r>
        <w:rPr>
          <w:rFonts w:hint="eastAsia" w:ascii="宋体" w:hAnsi="宋体" w:cs="宋体"/>
          <w:color w:val="000000" w:themeColor="text1"/>
          <w:kern w:val="0"/>
          <w:szCs w:val="28"/>
        </w:rPr>
        <w:t>0至10:30。</w:t>
      </w:r>
    </w:p>
    <w:p>
      <w:pPr>
        <w:spacing w:line="540" w:lineRule="exact"/>
        <w:ind w:firstLine="560" w:firstLineChars="200"/>
        <w:rPr>
          <w:rFonts w:ascii="宋体" w:hAnsi="宋体"/>
          <w:color w:val="000000"/>
          <w:szCs w:val="28"/>
        </w:rPr>
      </w:pPr>
      <w:r>
        <w:rPr>
          <w:rFonts w:hint="eastAsia" w:ascii="宋体" w:hAnsi="宋体"/>
          <w:color w:val="000000"/>
          <w:szCs w:val="28"/>
        </w:rPr>
        <w:t>7</w:t>
      </w:r>
      <w:r>
        <w:rPr>
          <w:rFonts w:hint="eastAsia" w:ascii="宋体" w:hAnsi="宋体"/>
          <w:color w:val="000000"/>
          <w:szCs w:val="28"/>
          <w:lang w:eastAsia="zh-CN"/>
        </w:rPr>
        <w:t>、</w:t>
      </w:r>
      <w:r>
        <w:rPr>
          <w:rFonts w:hint="eastAsia" w:ascii="宋体" w:hAnsi="宋体"/>
          <w:color w:val="000000"/>
          <w:szCs w:val="28"/>
        </w:rPr>
        <w:t>投标地点：</w:t>
      </w:r>
      <w:r>
        <w:rPr>
          <w:rFonts w:hint="eastAsia" w:ascii="宋体" w:hAnsi="宋体" w:cs="宋体"/>
          <w:kern w:val="0"/>
          <w:szCs w:val="28"/>
        </w:rPr>
        <w:t>重庆铁路运输高级技工学校（张家湾校区）招生办2楼201会议室。</w:t>
      </w:r>
    </w:p>
    <w:p>
      <w:pPr>
        <w:spacing w:line="540" w:lineRule="exact"/>
        <w:ind w:firstLine="560" w:firstLineChars="200"/>
        <w:rPr>
          <w:rFonts w:ascii="宋体" w:hAnsi="宋体" w:cs="宋体"/>
          <w:kern w:val="0"/>
          <w:szCs w:val="28"/>
        </w:rPr>
      </w:pPr>
      <w:r>
        <w:rPr>
          <w:rFonts w:hint="eastAsia" w:ascii="宋体" w:hAnsi="宋体"/>
          <w:color w:val="000000"/>
          <w:szCs w:val="28"/>
        </w:rPr>
        <w:t>8、开标时间：</w:t>
      </w:r>
      <w:r>
        <w:rPr>
          <w:rFonts w:hint="eastAsia" w:ascii="宋体" w:hAnsi="宋体" w:cs="宋体"/>
          <w:color w:val="000000" w:themeColor="text1"/>
          <w:kern w:val="0"/>
          <w:szCs w:val="28"/>
        </w:rPr>
        <w:t>2023年3月7日10：</w:t>
      </w:r>
      <w:r>
        <w:rPr>
          <w:rFonts w:ascii="宋体" w:hAnsi="宋体" w:cs="宋体"/>
          <w:color w:val="000000" w:themeColor="text1"/>
          <w:kern w:val="0"/>
          <w:szCs w:val="28"/>
        </w:rPr>
        <w:t>3</w:t>
      </w:r>
      <w:r>
        <w:rPr>
          <w:rFonts w:hint="eastAsia" w:ascii="宋体" w:hAnsi="宋体" w:cs="宋体"/>
          <w:color w:val="000000" w:themeColor="text1"/>
          <w:kern w:val="0"/>
          <w:szCs w:val="28"/>
        </w:rPr>
        <w:t>0</w:t>
      </w:r>
      <w:r>
        <w:rPr>
          <w:rFonts w:hint="eastAsia" w:ascii="宋体" w:hAnsi="宋体" w:cs="宋体"/>
          <w:kern w:val="0"/>
          <w:szCs w:val="28"/>
        </w:rPr>
        <w:t>。</w:t>
      </w:r>
    </w:p>
    <w:p>
      <w:pPr>
        <w:spacing w:line="540" w:lineRule="exact"/>
        <w:ind w:firstLine="560" w:firstLineChars="200"/>
        <w:rPr>
          <w:rFonts w:ascii="宋体" w:hAnsi="宋体"/>
          <w:color w:val="000000"/>
          <w:szCs w:val="28"/>
        </w:rPr>
      </w:pPr>
      <w:r>
        <w:rPr>
          <w:rFonts w:hint="eastAsia" w:ascii="宋体" w:hAnsi="宋体"/>
          <w:color w:val="000000"/>
          <w:szCs w:val="28"/>
        </w:rPr>
        <w:t>9、开标地点：</w:t>
      </w:r>
      <w:r>
        <w:rPr>
          <w:rFonts w:hint="eastAsia" w:cs="宋体" w:asciiTheme="minorEastAsia" w:hAnsiTheme="minorEastAsia" w:eastAsiaTheme="minorEastAsia"/>
          <w:kern w:val="0"/>
          <w:szCs w:val="28"/>
        </w:rPr>
        <w:t>重庆铁路运输高级技工学校</w:t>
      </w:r>
      <w:r>
        <w:rPr>
          <w:rFonts w:hint="eastAsia" w:ascii="宋体" w:hAnsi="宋体" w:cs="宋体"/>
          <w:kern w:val="0"/>
          <w:szCs w:val="28"/>
        </w:rPr>
        <w:t>（张家湾校区）</w:t>
      </w:r>
      <w:r>
        <w:rPr>
          <w:rFonts w:hint="eastAsia" w:cs="宋体" w:asciiTheme="minorEastAsia" w:hAnsiTheme="minorEastAsia" w:eastAsiaTheme="minorEastAsia"/>
          <w:kern w:val="0"/>
          <w:szCs w:val="28"/>
        </w:rPr>
        <w:t>招生办2楼201会议室</w:t>
      </w:r>
      <w:r>
        <w:rPr>
          <w:rFonts w:hint="eastAsia" w:ascii="宋体" w:hAnsi="宋体"/>
          <w:color w:val="000000"/>
          <w:szCs w:val="28"/>
        </w:rPr>
        <w:t>。</w:t>
      </w:r>
    </w:p>
    <w:p>
      <w:pPr>
        <w:spacing w:line="360" w:lineRule="auto"/>
        <w:ind w:firstLine="560" w:firstLineChars="200"/>
        <w:rPr>
          <w:rFonts w:ascii="宋体" w:hAnsi="宋体"/>
          <w:b/>
          <w:szCs w:val="28"/>
        </w:rPr>
      </w:pPr>
      <w:r>
        <w:rPr>
          <w:rFonts w:hint="eastAsia" w:ascii="宋体" w:hAnsi="宋体"/>
          <w:b/>
          <w:szCs w:val="28"/>
        </w:rPr>
        <w:t>四、投标</w:t>
      </w:r>
      <w:r>
        <w:rPr>
          <w:rFonts w:hint="eastAsia"/>
          <w:b/>
          <w:szCs w:val="28"/>
        </w:rPr>
        <w:t>人资质条件、能力和信誉</w:t>
      </w:r>
    </w:p>
    <w:p>
      <w:pPr>
        <w:spacing w:line="540" w:lineRule="exact"/>
        <w:ind w:firstLine="660"/>
        <w:rPr>
          <w:rFonts w:ascii="宋体" w:hAnsi="宋体"/>
          <w:color w:val="000000"/>
          <w:szCs w:val="28"/>
        </w:rPr>
      </w:pPr>
      <w:r>
        <w:rPr>
          <w:rFonts w:hint="eastAsia" w:ascii="宋体" w:hAnsi="宋体"/>
          <w:color w:val="000000"/>
          <w:szCs w:val="28"/>
        </w:rPr>
        <w:t xml:space="preserve"> (一)基本资格条件：</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1、具备有效的营业执照（提供有效的营业执照复印件）</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2、具有良好的商业信誉和健全的财务会计制度；</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3、具有履行合同所必需的设备和专业技术能力；</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4、有依法缴纳税收和社会保障资金的良好记录；</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5、参加政府采购活动前三年内，在经营活动中没有重大违法记录；</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6、法律、行政法规规定的其他条件。</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（二）特定资格条件</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无</w:t>
      </w:r>
    </w:p>
    <w:p>
      <w:pPr>
        <w:widowControl/>
        <w:spacing w:line="360" w:lineRule="auto"/>
        <w:ind w:firstLine="560" w:firstLineChars="200"/>
        <w:jc w:val="left"/>
        <w:rPr>
          <w:rFonts w:ascii="宋体" w:hAnsi="宋体"/>
          <w:b/>
          <w:szCs w:val="28"/>
        </w:rPr>
      </w:pPr>
      <w:r>
        <w:rPr>
          <w:rFonts w:hint="eastAsia" w:ascii="宋体" w:hAnsi="宋体"/>
          <w:b/>
          <w:szCs w:val="28"/>
        </w:rPr>
        <w:t>五、投标保证金和履约保证金</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（一）投标报名费、保证金具体缴纳方式如下：</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1、缴纳本项目规定数额投标资料费</w:t>
      </w:r>
      <w:r>
        <w:rPr>
          <w:rFonts w:hint="eastAsia" w:cs="宋体" w:asciiTheme="minorEastAsia" w:hAnsiTheme="minorEastAsia" w:eastAsiaTheme="minorEastAsia"/>
          <w:color w:val="000000" w:themeColor="text1"/>
          <w:kern w:val="0"/>
          <w:szCs w:val="28"/>
        </w:rPr>
        <w:t>300.00</w:t>
      </w:r>
      <w:r>
        <w:rPr>
          <w:rFonts w:hint="eastAsia" w:cs="宋体" w:asciiTheme="minorEastAsia" w:hAnsiTheme="minorEastAsia" w:eastAsiaTheme="minorEastAsia"/>
          <w:kern w:val="0"/>
          <w:szCs w:val="28"/>
        </w:rPr>
        <w:t>元（大写：叁佰元整），保证金</w:t>
      </w:r>
      <w:r>
        <w:rPr>
          <w:rFonts w:hint="eastAsia" w:cs="宋体" w:asciiTheme="minorEastAsia" w:hAnsiTheme="minorEastAsia" w:eastAsiaTheme="minorEastAsia"/>
          <w:color w:val="000000" w:themeColor="text1"/>
          <w:kern w:val="0"/>
          <w:szCs w:val="28"/>
        </w:rPr>
        <w:t>1000.00</w:t>
      </w:r>
      <w:r>
        <w:rPr>
          <w:rFonts w:hint="eastAsia" w:cs="宋体" w:asciiTheme="minorEastAsia" w:hAnsiTheme="minorEastAsia" w:eastAsiaTheme="minorEastAsia"/>
          <w:kern w:val="0"/>
          <w:szCs w:val="28"/>
        </w:rPr>
        <w:t>元（大写：壹仟元整）的投标人须确保从其基本账户将投标报名费、保证金汇入重庆铁路运输高级技工学校的账号上，其到账的截止时间为</w:t>
      </w:r>
      <w:r>
        <w:rPr>
          <w:rFonts w:hint="eastAsia" w:ascii="宋体" w:hAnsi="宋体" w:cs="宋体" w:eastAsiaTheme="minorEastAsia"/>
          <w:color w:val="000000" w:themeColor="text1"/>
          <w:kern w:val="0"/>
          <w:szCs w:val="28"/>
        </w:rPr>
        <w:t>2023年3月7日</w:t>
      </w:r>
      <w:r>
        <w:rPr>
          <w:rFonts w:hint="eastAsia" w:ascii="宋体" w:hAnsi="宋体" w:cs="宋体"/>
          <w:color w:val="000000" w:themeColor="text1"/>
          <w:kern w:val="0"/>
          <w:szCs w:val="28"/>
        </w:rPr>
        <w:t>8：00时</w:t>
      </w:r>
      <w:r>
        <w:rPr>
          <w:rFonts w:hint="eastAsia" w:ascii="宋体" w:hAnsi="宋体"/>
          <w:color w:val="000000" w:themeColor="text1"/>
          <w:szCs w:val="28"/>
        </w:rPr>
        <w:t>，</w:t>
      </w:r>
      <w:r>
        <w:rPr>
          <w:rFonts w:hint="eastAsia" w:cs="宋体" w:asciiTheme="minorEastAsia" w:hAnsiTheme="minorEastAsia" w:eastAsiaTheme="minorEastAsia"/>
          <w:color w:val="000000" w:themeColor="text1"/>
          <w:kern w:val="0"/>
          <w:szCs w:val="28"/>
        </w:rPr>
        <w:t>并务必在进账凭证上明确“2023年学校营养工作餐牛奶供应项目</w:t>
      </w:r>
      <w:r>
        <w:rPr>
          <w:rFonts w:hint="eastAsia" w:cs="宋体" w:asciiTheme="minorEastAsia" w:hAnsiTheme="minorEastAsia" w:eastAsiaTheme="minorEastAsia"/>
          <w:kern w:val="0"/>
          <w:szCs w:val="28"/>
        </w:rPr>
        <w:t>”。</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2、本项目投标资料费、保证金账户：</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户名：重庆铁路运输高级技工学校</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开户行：中行重庆沙坪坝支行</w:t>
      </w:r>
      <w:r>
        <w:rPr>
          <w:rFonts w:hint="eastAsia" w:cs="宋体" w:asciiTheme="minorEastAsia" w:hAnsiTheme="minorEastAsia" w:eastAsiaTheme="minorEastAsia"/>
          <w:color w:val="000000" w:themeColor="text1"/>
          <w:kern w:val="0"/>
          <w:szCs w:val="28"/>
        </w:rPr>
        <w:t>上桥新街分理处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账号：108802942557</w:t>
      </w:r>
    </w:p>
    <w:p>
      <w:pPr>
        <w:spacing w:line="540" w:lineRule="exact"/>
        <w:ind w:firstLine="560" w:firstLineChars="200"/>
        <w:rPr>
          <w:rFonts w:cs="宋体" w:asciiTheme="minorEastAsia" w:hAnsiTheme="minorEastAsia" w:eastAsiaTheme="minorEastAsia"/>
          <w:color w:val="000000" w:themeColor="text1"/>
          <w:kern w:val="0"/>
          <w:szCs w:val="28"/>
        </w:rPr>
      </w:pPr>
      <w:r>
        <w:rPr>
          <w:rFonts w:hint="eastAsia" w:cs="宋体" w:asciiTheme="minorEastAsia" w:hAnsiTheme="minorEastAsia" w:eastAsiaTheme="minorEastAsia"/>
          <w:kern w:val="0"/>
          <w:szCs w:val="28"/>
        </w:rPr>
        <w:t>（1）投标人必须付款凭证备注栏中注明“</w:t>
      </w:r>
      <w:r>
        <w:rPr>
          <w:rFonts w:hint="eastAsia" w:cs="宋体" w:asciiTheme="minorEastAsia" w:hAnsiTheme="minorEastAsia" w:eastAsiaTheme="minorEastAsia"/>
          <w:color w:val="000000" w:themeColor="text1"/>
          <w:kern w:val="0"/>
          <w:szCs w:val="28"/>
        </w:rPr>
        <w:t>2023年学校营养工作餐牛奶供应项目”；</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（2）各投标人在银行转账（电汇）时，须充分考虑银行转账（电汇）的时间差风险，如同城转账、异地转账或汇款、跨行转账或电汇的时间要求。</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（3）各投标人在递交投标保证金时，到款账户为上述指定的专用账户，来款账户必须为本公司基本账户。</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（二）保证金退还方式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1、递交投标保证金的未中标的投标供应商，在中标结果公示，中标通知书发放后，由重庆铁路运输高级技工学校在7个工作日内按原来款渠道直接退还。</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2、中标供应商的投标保证金，中标供应商与重庆铁路运输高级技工学校在签订合同之日起7日内按原来款渠道直接退还。</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3、所有的项目保证金招标人按规定期限退还时，均不产生任何利息。</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4、递交投标保证金咨询电话：（023）65915078</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（三）履约保证金</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中标供应商在与重庆铁路运输高级技工学校签订合同前 5 个工作日内，中标供应商从其基本账户将缴纳履约保证金（金额为中标金额的5%）汇至以下账户。履约保证金在项目实施完毕验收合格后，直接转成质保金。</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户名：重庆铁路运输高级技工学校</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开户行：中行重庆沙坪坝支行上桥新街分理处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账号：108802942557</w:t>
      </w:r>
    </w:p>
    <w:p>
      <w:pPr>
        <w:spacing w:line="540" w:lineRule="exact"/>
        <w:ind w:firstLine="660"/>
        <w:rPr>
          <w:rFonts w:ascii="宋体" w:hAnsi="宋体"/>
          <w:color w:val="000000"/>
          <w:szCs w:val="28"/>
        </w:rPr>
      </w:pPr>
      <w:r>
        <w:rPr>
          <w:rFonts w:hint="eastAsia" w:ascii="宋体" w:hAnsi="宋体"/>
          <w:color w:val="000000"/>
          <w:szCs w:val="28"/>
        </w:rPr>
        <w:t>（四）供应商有下列情形之一的，投标保证金将不予退还：</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1、</w:t>
      </w:r>
      <w:r>
        <w:rPr>
          <w:rFonts w:hint="eastAsia" w:ascii="宋体" w:hAnsi="宋体"/>
          <w:color w:val="000000"/>
          <w:szCs w:val="28"/>
        </w:rPr>
        <w:t>投标人在投标有效期内撤回投标文件的；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2、</w:t>
      </w:r>
      <w:r>
        <w:rPr>
          <w:rFonts w:hint="eastAsia" w:ascii="宋体" w:hAnsi="宋体"/>
          <w:color w:val="000000"/>
          <w:szCs w:val="28"/>
        </w:rPr>
        <w:t>中标供应商未按规定提交履约保证金的；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3、</w:t>
      </w:r>
      <w:r>
        <w:rPr>
          <w:rFonts w:hint="eastAsia" w:ascii="宋体" w:hAnsi="宋体"/>
          <w:color w:val="000000"/>
          <w:szCs w:val="28"/>
        </w:rPr>
        <w:t>投标人在投标过程中弄虚作假，提供虚假材料的；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4、</w:t>
      </w:r>
      <w:r>
        <w:rPr>
          <w:rFonts w:hint="eastAsia" w:ascii="宋体" w:hAnsi="宋体"/>
          <w:color w:val="000000"/>
          <w:szCs w:val="28"/>
        </w:rPr>
        <w:t>中标供应商无正当理由不与采购人签订合同的；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5、</w:t>
      </w:r>
      <w:r>
        <w:rPr>
          <w:rFonts w:hint="eastAsia" w:ascii="宋体" w:hAnsi="宋体"/>
          <w:color w:val="000000"/>
          <w:szCs w:val="28"/>
        </w:rPr>
        <w:t>中标供应商将中标项目转让给他人或者在投标文件中未说明且未经招标人同意，将中标项目分包给他人的；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6、</w:t>
      </w:r>
      <w:r>
        <w:rPr>
          <w:rFonts w:hint="eastAsia" w:ascii="宋体" w:hAnsi="宋体"/>
          <w:color w:val="000000"/>
          <w:szCs w:val="28"/>
        </w:rPr>
        <w:t>中标供应商拒绝履行合同义务的；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7、</w:t>
      </w:r>
      <w:r>
        <w:rPr>
          <w:rFonts w:hint="eastAsia" w:ascii="宋体" w:hAnsi="宋体"/>
          <w:color w:val="000000"/>
          <w:szCs w:val="28"/>
        </w:rPr>
        <w:t>其他严重扰乱招投标程序的。</w:t>
      </w:r>
    </w:p>
    <w:p>
      <w:pPr>
        <w:spacing w:line="540" w:lineRule="exact"/>
        <w:ind w:firstLine="660"/>
        <w:rPr>
          <w:rFonts w:ascii="宋体" w:hAnsi="宋体" w:cs="MS Shell Dlg"/>
          <w:b/>
          <w:szCs w:val="28"/>
        </w:rPr>
      </w:pPr>
      <w:r>
        <w:rPr>
          <w:rFonts w:hint="eastAsia" w:ascii="宋体" w:hAnsi="宋体" w:cs="MS Shell Dlg"/>
          <w:b/>
          <w:szCs w:val="28"/>
        </w:rPr>
        <w:t>六、投标有关规定</w:t>
      </w:r>
    </w:p>
    <w:p>
      <w:pPr>
        <w:spacing w:line="540" w:lineRule="exact"/>
        <w:ind w:firstLine="660"/>
        <w:rPr>
          <w:rFonts w:ascii="宋体" w:hAnsi="宋体" w:cs="MS Shell Dlg"/>
          <w:b/>
          <w:szCs w:val="28"/>
        </w:rPr>
      </w:pPr>
      <w:r>
        <w:rPr>
          <w:rFonts w:hint="eastAsia" w:ascii="宋体" w:hAnsi="宋体"/>
          <w:szCs w:val="28"/>
        </w:rPr>
        <w:t>超过投标截止时间、不按本招标文件规定密封的投标书或不按招标文件规定提交足额投标保证金的投标书，招标人</w:t>
      </w:r>
      <w:r>
        <w:rPr>
          <w:rFonts w:hint="eastAsia" w:ascii="宋体" w:hAnsi="宋体"/>
          <w:szCs w:val="28"/>
          <w:lang w:eastAsia="zh-CN"/>
        </w:rPr>
        <w:t>概</w:t>
      </w:r>
      <w:r>
        <w:rPr>
          <w:rFonts w:hint="eastAsia" w:ascii="宋体" w:hAnsi="宋体"/>
          <w:szCs w:val="28"/>
        </w:rPr>
        <w:t>不接受。</w:t>
      </w:r>
    </w:p>
    <w:p>
      <w:pPr>
        <w:spacing w:line="540" w:lineRule="exact"/>
        <w:ind w:firstLine="660"/>
        <w:rPr>
          <w:rFonts w:ascii="宋体" w:hAnsi="宋体" w:cs="MS Shell Dlg"/>
          <w:b/>
          <w:szCs w:val="28"/>
        </w:rPr>
      </w:pPr>
      <w:r>
        <w:rPr>
          <w:rFonts w:hint="eastAsia" w:ascii="宋体" w:hAnsi="宋体" w:cs="MS Shell Dlg"/>
          <w:b/>
          <w:szCs w:val="28"/>
        </w:rPr>
        <w:t>七、投标报名注意事项</w:t>
      </w:r>
    </w:p>
    <w:p>
      <w:pPr>
        <w:spacing w:line="540" w:lineRule="exact"/>
        <w:ind w:firstLine="660"/>
        <w:rPr>
          <w:rFonts w:ascii="宋体" w:hAnsi="宋体"/>
          <w:color w:val="000000"/>
          <w:szCs w:val="28"/>
        </w:rPr>
      </w:pPr>
      <w:r>
        <w:rPr>
          <w:rFonts w:hint="eastAsia" w:ascii="宋体" w:hAnsi="宋体"/>
          <w:color w:val="000000"/>
          <w:szCs w:val="28"/>
        </w:rPr>
        <w:t>1、本次招标原则上只接受现场报名。</w:t>
      </w:r>
    </w:p>
    <w:p>
      <w:pPr>
        <w:spacing w:line="540" w:lineRule="exact"/>
        <w:ind w:firstLine="700" w:firstLineChars="250"/>
        <w:rPr>
          <w:rFonts w:cs="宋体" w:asciiTheme="minorEastAsia" w:hAnsiTheme="minorEastAsia" w:eastAsiaTheme="minorEastAsia"/>
          <w:color w:val="000000" w:themeColor="text1"/>
          <w:kern w:val="0"/>
          <w:szCs w:val="28"/>
        </w:rPr>
      </w:pPr>
      <w:r>
        <w:rPr>
          <w:rFonts w:hint="eastAsia" w:ascii="宋体" w:hAnsi="宋体"/>
          <w:color w:val="000000"/>
          <w:szCs w:val="28"/>
        </w:rPr>
        <w:t>2、</w:t>
      </w:r>
      <w:r>
        <w:rPr>
          <w:rFonts w:hint="eastAsia" w:cs="宋体" w:asciiTheme="minorEastAsia" w:hAnsiTheme="minorEastAsia" w:eastAsiaTheme="minorEastAsia"/>
          <w:color w:val="000000" w:themeColor="text1"/>
          <w:kern w:val="0"/>
          <w:szCs w:val="28"/>
        </w:rPr>
        <w:t>重庆铁路运输高级技工学校</w:t>
      </w:r>
      <w:r>
        <w:rPr>
          <w:rFonts w:hint="eastAsia" w:ascii="宋体" w:hAnsi="宋体"/>
          <w:color w:val="000000" w:themeColor="text1"/>
          <w:szCs w:val="28"/>
        </w:rPr>
        <w:t>成立</w:t>
      </w:r>
      <w:r>
        <w:rPr>
          <w:rFonts w:hint="eastAsia" w:ascii="宋体" w:hAnsi="宋体"/>
          <w:color w:val="000000" w:themeColor="text1"/>
          <w:szCs w:val="28"/>
          <w:lang w:eastAsia="zh-CN"/>
        </w:rPr>
        <w:t>询价</w:t>
      </w:r>
      <w:r>
        <w:rPr>
          <w:rFonts w:hint="eastAsia" w:ascii="宋体" w:hAnsi="宋体"/>
          <w:color w:val="000000" w:themeColor="text1"/>
          <w:szCs w:val="28"/>
        </w:rPr>
        <w:t>评审小组</w:t>
      </w:r>
      <w:r>
        <w:rPr>
          <w:rFonts w:hint="eastAsia" w:ascii="宋体" w:hAnsi="宋体"/>
          <w:color w:val="000000" w:themeColor="text1"/>
          <w:szCs w:val="28"/>
          <w:lang w:eastAsia="zh-CN"/>
        </w:rPr>
        <w:t>，</w:t>
      </w:r>
      <w:r>
        <w:rPr>
          <w:rFonts w:hint="eastAsia" w:cs="宋体" w:asciiTheme="minorEastAsia" w:hAnsiTheme="minorEastAsia" w:eastAsiaTheme="minorEastAsia"/>
          <w:color w:val="000000" w:themeColor="text1"/>
          <w:kern w:val="0"/>
          <w:szCs w:val="28"/>
        </w:rPr>
        <w:t>投标人满足资格要求的基础上</w:t>
      </w:r>
      <w:r>
        <w:rPr>
          <w:rFonts w:hint="eastAsia" w:cs="宋体" w:asciiTheme="minorEastAsia" w:hAnsiTheme="minorEastAsia" w:eastAsiaTheme="minorEastAsia"/>
          <w:color w:val="000000" w:themeColor="text1"/>
          <w:kern w:val="0"/>
          <w:szCs w:val="28"/>
          <w:lang w:eastAsia="zh-CN"/>
        </w:rPr>
        <w:t>，</w:t>
      </w:r>
      <w:r>
        <w:rPr>
          <w:rFonts w:hint="eastAsia" w:cs="宋体" w:asciiTheme="minorEastAsia" w:hAnsiTheme="minorEastAsia" w:eastAsiaTheme="minorEastAsia"/>
          <w:color w:val="000000" w:themeColor="text1"/>
          <w:kern w:val="0"/>
          <w:szCs w:val="28"/>
        </w:rPr>
        <w:t>采用最低价中标评分法进行评审，以最终报价最低的供应商确认为第一中标候选人，以此类推，满分为100分。</w:t>
      </w:r>
    </w:p>
    <w:p>
      <w:pPr>
        <w:spacing w:line="540" w:lineRule="exact"/>
        <w:ind w:firstLine="660"/>
        <w:rPr>
          <w:rFonts w:ascii="宋体" w:hAnsi="宋体"/>
          <w:color w:val="000000"/>
          <w:szCs w:val="28"/>
        </w:rPr>
      </w:pPr>
      <w:r>
        <w:rPr>
          <w:rFonts w:hint="eastAsia" w:ascii="宋体" w:hAnsi="宋体"/>
          <w:color w:val="000000"/>
          <w:szCs w:val="28"/>
        </w:rPr>
        <w:t>3、无论投标人是否中标，投标人应自行承担其编制与递交投标文件所涉及的一切费用。</w:t>
      </w:r>
    </w:p>
    <w:p>
      <w:pPr>
        <w:spacing w:line="560" w:lineRule="exact"/>
        <w:ind w:firstLine="560" w:firstLineChars="200"/>
        <w:rPr>
          <w:rFonts w:ascii="宋体" w:hAnsi="宋体"/>
          <w:color w:val="000000"/>
          <w:szCs w:val="28"/>
        </w:rPr>
      </w:pPr>
      <w:r>
        <w:rPr>
          <w:rFonts w:hint="eastAsia" w:ascii="宋体" w:hAnsi="宋体"/>
          <w:color w:val="000000"/>
          <w:szCs w:val="28"/>
        </w:rPr>
        <w:t>4、</w:t>
      </w:r>
      <w:r>
        <w:rPr>
          <w:rFonts w:hint="eastAsia" w:ascii="宋体" w:hAnsi="宋体"/>
          <w:color w:val="000000" w:themeColor="text1"/>
          <w:szCs w:val="28"/>
        </w:rPr>
        <w:t>踏勘</w:t>
      </w:r>
      <w:r>
        <w:rPr>
          <w:rFonts w:ascii="宋体" w:hAnsi="宋体"/>
          <w:color w:val="000000" w:themeColor="text1"/>
          <w:szCs w:val="28"/>
        </w:rPr>
        <w:t>现场</w:t>
      </w:r>
      <w:r>
        <w:rPr>
          <w:rFonts w:hint="eastAsia" w:ascii="宋体" w:hAnsi="宋体"/>
          <w:color w:val="000000" w:themeColor="text1"/>
          <w:szCs w:val="28"/>
        </w:rPr>
        <w:t>：</w:t>
      </w:r>
      <w:r>
        <w:rPr>
          <w:rFonts w:ascii="宋体" w:hAnsi="宋体"/>
          <w:color w:val="000000" w:themeColor="text1"/>
          <w:szCs w:val="28"/>
        </w:rPr>
        <w:t>不组织（</w:t>
      </w:r>
      <w:r>
        <w:rPr>
          <w:rFonts w:hint="eastAsia" w:ascii="宋体" w:hAnsi="宋体"/>
          <w:color w:val="000000" w:themeColor="text1"/>
          <w:szCs w:val="28"/>
        </w:rPr>
        <w:t>请投标人高度</w:t>
      </w:r>
      <w:r>
        <w:rPr>
          <w:rFonts w:ascii="宋体" w:hAnsi="宋体"/>
          <w:color w:val="000000" w:themeColor="text1"/>
          <w:szCs w:val="28"/>
        </w:rPr>
        <w:t>重视现场踏勘，根据自身需要自行赴现场调查相关情况，</w:t>
      </w:r>
      <w:r>
        <w:rPr>
          <w:rFonts w:hint="eastAsia" w:ascii="宋体" w:hAnsi="宋体"/>
          <w:color w:val="000000" w:themeColor="text1"/>
          <w:szCs w:val="28"/>
        </w:rPr>
        <w:t>并</w:t>
      </w:r>
      <w:r>
        <w:rPr>
          <w:rFonts w:ascii="宋体" w:hAnsi="宋体"/>
          <w:color w:val="000000" w:themeColor="text1"/>
          <w:szCs w:val="28"/>
        </w:rPr>
        <w:t>在投标文件里承诺</w:t>
      </w:r>
      <w:r>
        <w:rPr>
          <w:rFonts w:hint="eastAsia" w:ascii="宋体" w:hAnsi="宋体"/>
          <w:color w:val="000000" w:themeColor="text1"/>
          <w:szCs w:val="28"/>
        </w:rPr>
        <w:t>已对</w:t>
      </w:r>
      <w:r>
        <w:rPr>
          <w:rFonts w:ascii="宋体" w:hAnsi="宋体"/>
          <w:color w:val="000000" w:themeColor="text1"/>
          <w:szCs w:val="28"/>
        </w:rPr>
        <w:t>现场</w:t>
      </w:r>
      <w:r>
        <w:rPr>
          <w:rFonts w:hint="eastAsia" w:ascii="宋体" w:hAnsi="宋体"/>
          <w:color w:val="000000" w:themeColor="text1"/>
          <w:szCs w:val="28"/>
        </w:rPr>
        <w:t>进行</w:t>
      </w:r>
      <w:r>
        <w:rPr>
          <w:rFonts w:ascii="宋体" w:hAnsi="宋体"/>
          <w:color w:val="000000" w:themeColor="text1"/>
          <w:szCs w:val="28"/>
        </w:rPr>
        <w:t>踏勘）</w:t>
      </w:r>
    </w:p>
    <w:p>
      <w:pPr>
        <w:spacing w:line="360" w:lineRule="auto"/>
        <w:ind w:firstLine="560" w:firstLineChars="200"/>
        <w:rPr>
          <w:rFonts w:ascii="宋体" w:hAnsi="宋体" w:cs="MS Shell Dlg"/>
          <w:b/>
          <w:szCs w:val="28"/>
        </w:rPr>
      </w:pPr>
      <w:bookmarkStart w:id="1" w:name="_Toc361131443"/>
      <w:r>
        <w:rPr>
          <w:rFonts w:hint="eastAsia" w:ascii="宋体" w:hAnsi="宋体" w:cs="MS Shell Dlg"/>
          <w:b/>
          <w:szCs w:val="28"/>
        </w:rPr>
        <w:t>八、联系方式</w:t>
      </w:r>
      <w:bookmarkEnd w:id="1"/>
    </w:p>
    <w:p>
      <w:pPr>
        <w:spacing w:line="500" w:lineRule="exact"/>
        <w:ind w:firstLine="1120" w:firstLineChars="4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联系人：向老师          联系电话：023-65915080</w:t>
      </w:r>
    </w:p>
    <w:p>
      <w:pPr>
        <w:spacing w:line="500" w:lineRule="exact"/>
        <w:ind w:firstLine="2240" w:firstLineChars="800"/>
        <w:jc w:val="left"/>
        <w:rPr>
          <w:rFonts w:ascii="宋体" w:hAnsi="宋体" w:cs="宋体" w:eastAsiaTheme="minorEastAsia"/>
          <w:kern w:val="0"/>
          <w:szCs w:val="28"/>
        </w:rPr>
      </w:pPr>
      <w:r>
        <w:rPr>
          <w:rFonts w:hint="eastAsia" w:cs="宋体" w:asciiTheme="minorEastAsia" w:hAnsiTheme="minorEastAsia" w:eastAsiaTheme="minorEastAsia"/>
          <w:kern w:val="0"/>
          <w:szCs w:val="28"/>
        </w:rPr>
        <w:t>李老师          联系电话：15025481080</w:t>
      </w:r>
    </w:p>
    <w:p>
      <w:pPr>
        <w:spacing w:line="540" w:lineRule="exact"/>
        <w:ind w:firstLine="660"/>
        <w:rPr>
          <w:rFonts w:ascii="宋体" w:hAnsi="宋体"/>
          <w:kern w:val="0"/>
          <w:szCs w:val="28"/>
        </w:rPr>
      </w:pPr>
      <w:r>
        <w:rPr>
          <w:rFonts w:hint="eastAsia" w:ascii="宋体" w:hAnsi="宋体"/>
          <w:kern w:val="0"/>
          <w:szCs w:val="28"/>
        </w:rPr>
        <w:t>采购人地址：重庆市沙坪坝区张家湾50号</w:t>
      </w:r>
    </w:p>
    <w:p>
      <w:pPr>
        <w:spacing w:line="360" w:lineRule="auto"/>
        <w:ind w:firstLine="560" w:firstLineChars="200"/>
        <w:rPr>
          <w:rFonts w:ascii="宋体" w:hAnsi="宋体" w:cs="MS Shell Dlg"/>
          <w:b/>
          <w:szCs w:val="28"/>
        </w:rPr>
      </w:pPr>
      <w:r>
        <w:rPr>
          <w:rFonts w:hint="eastAsia" w:ascii="宋体" w:hAnsi="宋体" w:cs="MS Shell Dlg"/>
          <w:b/>
          <w:szCs w:val="28"/>
        </w:rPr>
        <w:t>九、监督机构</w:t>
      </w:r>
    </w:p>
    <w:p>
      <w:pPr>
        <w:spacing w:line="540" w:lineRule="exact"/>
        <w:ind w:firstLine="660"/>
        <w:rPr>
          <w:rFonts w:ascii="宋体" w:hAnsi="宋体"/>
          <w:color w:val="000000"/>
          <w:szCs w:val="28"/>
        </w:rPr>
      </w:pPr>
      <w:r>
        <w:rPr>
          <w:rFonts w:hint="eastAsia" w:ascii="宋体" w:hAnsi="宋体"/>
          <w:color w:val="000000"/>
          <w:szCs w:val="28"/>
        </w:rPr>
        <w:t>监督人：重庆铁路运输高级技工学校纪委</w:t>
      </w:r>
    </w:p>
    <w:p>
      <w:pPr>
        <w:spacing w:line="540" w:lineRule="exact"/>
        <w:ind w:firstLine="660"/>
        <w:rPr>
          <w:rFonts w:ascii="宋体" w:hAnsi="宋体"/>
          <w:kern w:val="0"/>
          <w:szCs w:val="28"/>
        </w:rPr>
      </w:pPr>
      <w:r>
        <w:rPr>
          <w:rFonts w:hint="eastAsia" w:ascii="宋体" w:hAnsi="宋体"/>
          <w:color w:val="000000"/>
          <w:szCs w:val="28"/>
        </w:rPr>
        <w:t>监督电话：</w:t>
      </w:r>
      <w:r>
        <w:rPr>
          <w:rFonts w:ascii="宋体" w:hAnsi="宋体"/>
          <w:kern w:val="0"/>
          <w:szCs w:val="28"/>
        </w:rPr>
        <w:t>023-65915082</w:t>
      </w:r>
    </w:p>
    <w:p>
      <w:pPr>
        <w:pStyle w:val="68"/>
      </w:pPr>
    </w:p>
    <w:p>
      <w:pPr>
        <w:tabs>
          <w:tab w:val="left" w:pos="6300"/>
        </w:tabs>
        <w:snapToGrid w:val="0"/>
        <w:spacing w:line="530" w:lineRule="exact"/>
        <w:ind w:firstLine="560" w:firstLineChars="200"/>
        <w:rPr>
          <w:rFonts w:hint="eastAsia" w:cs="宋体" w:asciiTheme="minorEastAsia" w:hAnsiTheme="minorEastAsia" w:eastAsiaTheme="minorEastAsia"/>
          <w:kern w:val="0"/>
          <w:szCs w:val="28"/>
        </w:rPr>
      </w:pPr>
    </w:p>
    <w:sectPr>
      <w:headerReference r:id="rId3" w:type="default"/>
      <w:footerReference r:id="rId4" w:type="default"/>
      <w:pgSz w:w="11907" w:h="16840"/>
      <w:pgMar w:top="1134" w:right="1191" w:bottom="1134" w:left="1304" w:header="964" w:footer="992" w:gutter="0"/>
      <w:pgNumType w:fmt="numberInDash"/>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PMingLiU">
    <w:panose1 w:val="02020500000000000000"/>
    <w:charset w:val="88"/>
    <w:family w:val="roman"/>
    <w:pitch w:val="default"/>
    <w:sig w:usb0="A00002FF" w:usb1="28CFFCFA" w:usb2="00000016" w:usb3="00000000" w:csb0="00100001" w:csb1="00000000"/>
  </w:font>
  <w:font w:name="Courier New">
    <w:panose1 w:val="02070309020205020404"/>
    <w:charset w:val="00"/>
    <w:family w:val="modern"/>
    <w:pitch w:val="default"/>
    <w:sig w:usb0="E0002AFF" w:usb1="C0007843" w:usb2="00000009" w:usb3="00000000" w:csb0="400001FF" w:csb1="FFFF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昆仑楷体">
    <w:altName w:val="宋体"/>
    <w:panose1 w:val="00000000000000000000"/>
    <w:charset w:val="86"/>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文鼎粗黑">
    <w:altName w:val="黑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方正仿宋_GBK">
    <w:panose1 w:val="03000509000000000000"/>
    <w:charset w:val="86"/>
    <w:family w:val="script"/>
    <w:pitch w:val="default"/>
    <w:sig w:usb0="00000001" w:usb1="080E0000" w:usb2="00000000" w:usb3="00000000" w:csb0="00040000" w:csb1="00000000"/>
  </w:font>
  <w:font w:name="MS Shell Dlg">
    <w:altName w:val="Arial"/>
    <w:panose1 w:val="020B0604020202020204"/>
    <w:charset w:val="00"/>
    <w:family w:val="swiss"/>
    <w:pitch w:val="default"/>
    <w:sig w:usb0="00000000" w:usb1="00000000" w:usb2="00000008" w:usb3="00000000" w:csb0="0001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sz w:val="24"/>
      </w:rPr>
    </w:pPr>
    <w:r>
      <w:rPr>
        <w:sz w:val="24"/>
      </w:rPr>
      <w:fldChar w:fldCharType="begin"/>
    </w:r>
    <w:r>
      <w:rPr>
        <w:rStyle w:val="62"/>
        <w:sz w:val="24"/>
      </w:rPr>
      <w:instrText xml:space="preserve"> PAGE </w:instrText>
    </w:r>
    <w:r>
      <w:rPr>
        <w:sz w:val="24"/>
      </w:rPr>
      <w:fldChar w:fldCharType="separate"/>
    </w:r>
    <w:r>
      <w:rPr>
        <w:rStyle w:val="62"/>
        <w:sz w:val="24"/>
      </w:rPr>
      <w:t>- 2 -</w:t>
    </w:r>
    <w:r>
      <w:rPr>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4"/>
        <w:szCs w:val="24"/>
      </w:rPr>
    </w:pPr>
    <w:r>
      <w:rPr>
        <w:rFonts w:hint="eastAsia" w:ascii="宋体" w:hAnsi="宋体"/>
        <w:sz w:val="24"/>
        <w:szCs w:val="24"/>
      </w:rPr>
      <w:t>重庆铁路运输高级技工学校</w:t>
    </w:r>
    <w:r>
      <w:rPr>
        <w:rFonts w:hint="eastAsia" w:ascii="方正仿宋_GBK" w:eastAsia="方正仿宋_GBK"/>
        <w:sz w:val="24"/>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353"/>
      <w:lvlText w:val="(%1)"/>
      <w:lvlJc w:val="left"/>
      <w:pPr>
        <w:ind w:left="620" w:hanging="420"/>
      </w:pPr>
      <w:rPr>
        <w:rFonts w:hint="eastAsia"/>
      </w:r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1">
    <w:nsid w:val="00000002"/>
    <w:multiLevelType w:val="multilevel"/>
    <w:tmpl w:val="00000002"/>
    <w:lvl w:ilvl="0" w:tentative="0">
      <w:start w:val="1"/>
      <w:numFmt w:val="bullet"/>
      <w:pStyle w:val="293"/>
      <w:lvlText w:val="−"/>
      <w:lvlJc w:val="left"/>
      <w:pPr>
        <w:tabs>
          <w:tab w:val="left" w:pos="2409"/>
        </w:tabs>
        <w:ind w:left="2410" w:hanging="284"/>
      </w:pPr>
      <w:rPr>
        <w:rFonts w:hint="default" w:ascii="Times New Roman" w:hAnsi="Times New Roman" w:cs="Times New Roman"/>
        <w:sz w:val="16"/>
        <w:szCs w:val="16"/>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2">
    <w:nsid w:val="00000003"/>
    <w:multiLevelType w:val="multilevel"/>
    <w:tmpl w:val="00000003"/>
    <w:lvl w:ilvl="0" w:tentative="0">
      <w:start w:val="1"/>
      <w:numFmt w:val="decimal"/>
      <w:pStyle w:val="352"/>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00000004"/>
    <w:multiLevelType w:val="multilevel"/>
    <w:tmpl w:val="00000004"/>
    <w:lvl w:ilvl="0" w:tentative="0">
      <w:start w:val="1"/>
      <w:numFmt w:val="decimal"/>
      <w:pStyle w:val="291"/>
      <w:lvlText w:val="%1."/>
      <w:lvlJc w:val="left"/>
      <w:pPr>
        <w:tabs>
          <w:tab w:val="left" w:pos="782"/>
        </w:tabs>
        <w:ind w:left="782" w:hanging="425"/>
      </w:pPr>
      <w:rPr>
        <w:rFonts w:hint="eastAsia"/>
      </w:rPr>
    </w:lvl>
    <w:lvl w:ilvl="1" w:tentative="0">
      <w:start w:val="1"/>
      <w:numFmt w:val="decimal"/>
      <w:lvlText w:val="%1.%2."/>
      <w:lvlJc w:val="left"/>
      <w:pPr>
        <w:tabs>
          <w:tab w:val="left" w:pos="924"/>
        </w:tabs>
        <w:ind w:left="924" w:hanging="567"/>
      </w:pPr>
      <w:rPr>
        <w:rFonts w:hint="eastAsia"/>
      </w:rPr>
    </w:lvl>
    <w:lvl w:ilvl="2" w:tentative="0">
      <w:start w:val="1"/>
      <w:numFmt w:val="decimal"/>
      <w:lvlText w:val="%1.%2.%3."/>
      <w:lvlJc w:val="left"/>
      <w:pPr>
        <w:tabs>
          <w:tab w:val="left" w:pos="1066"/>
        </w:tabs>
        <w:ind w:left="1066" w:hanging="709"/>
      </w:pPr>
      <w:rPr>
        <w:rFonts w:hint="eastAsia"/>
      </w:rPr>
    </w:lvl>
    <w:lvl w:ilvl="3" w:tentative="0">
      <w:start w:val="1"/>
      <w:numFmt w:val="decimal"/>
      <w:lvlText w:val="%4%2"/>
      <w:lvlJc w:val="left"/>
      <w:pPr>
        <w:tabs>
          <w:tab w:val="left" w:pos="1208"/>
        </w:tabs>
        <w:ind w:left="1208" w:hanging="851"/>
      </w:pPr>
      <w:rPr>
        <w:rFonts w:hint="eastAsia"/>
      </w:rPr>
    </w:lvl>
    <w:lvl w:ilvl="4" w:tentative="0">
      <w:start w:val="1"/>
      <w:numFmt w:val="decimal"/>
      <w:lvlText w:val="%1.%2.%3.%4.%5."/>
      <w:lvlJc w:val="left"/>
      <w:pPr>
        <w:tabs>
          <w:tab w:val="left" w:pos="1349"/>
        </w:tabs>
        <w:ind w:left="1349" w:hanging="992"/>
      </w:pPr>
      <w:rPr>
        <w:rFonts w:hint="eastAsia"/>
      </w:rPr>
    </w:lvl>
    <w:lvl w:ilvl="5" w:tentative="0">
      <w:start w:val="1"/>
      <w:numFmt w:val="decimal"/>
      <w:lvlText w:val="%1.%2.%3.%4.%5.%6."/>
      <w:lvlJc w:val="left"/>
      <w:pPr>
        <w:tabs>
          <w:tab w:val="left" w:pos="1491"/>
        </w:tabs>
        <w:ind w:left="1491" w:hanging="1134"/>
      </w:pPr>
      <w:rPr>
        <w:rFonts w:hint="eastAsia"/>
      </w:rPr>
    </w:lvl>
    <w:lvl w:ilvl="6" w:tentative="0">
      <w:start w:val="1"/>
      <w:numFmt w:val="decimal"/>
      <w:lvlText w:val="%1.%2.%3.%4.%5.%6.%7."/>
      <w:lvlJc w:val="left"/>
      <w:pPr>
        <w:tabs>
          <w:tab w:val="left" w:pos="1633"/>
        </w:tabs>
        <w:ind w:left="1633" w:hanging="1276"/>
      </w:pPr>
      <w:rPr>
        <w:rFonts w:hint="eastAsia"/>
      </w:rPr>
    </w:lvl>
    <w:lvl w:ilvl="7" w:tentative="0">
      <w:start w:val="1"/>
      <w:numFmt w:val="decimal"/>
      <w:lvlText w:val="%1.%2.%3.%4.%5.%6.%7.%8."/>
      <w:lvlJc w:val="left"/>
      <w:pPr>
        <w:tabs>
          <w:tab w:val="left" w:pos="1775"/>
        </w:tabs>
        <w:ind w:left="1775" w:hanging="1418"/>
      </w:pPr>
      <w:rPr>
        <w:rFonts w:hint="eastAsia"/>
      </w:rPr>
    </w:lvl>
    <w:lvl w:ilvl="8" w:tentative="0">
      <w:start w:val="1"/>
      <w:numFmt w:val="decimal"/>
      <w:lvlText w:val="%1.%2.%3.%4.%5.%6.%7.%8.%9."/>
      <w:lvlJc w:val="left"/>
      <w:pPr>
        <w:tabs>
          <w:tab w:val="left" w:pos="1916"/>
        </w:tabs>
        <w:ind w:left="1916" w:hanging="1559"/>
      </w:pPr>
      <w:rPr>
        <w:rFonts w:hint="eastAsia"/>
      </w:rPr>
    </w:lvl>
  </w:abstractNum>
  <w:abstractNum w:abstractNumId="4">
    <w:nsid w:val="00000005"/>
    <w:multiLevelType w:val="multilevel"/>
    <w:tmpl w:val="00000005"/>
    <w:lvl w:ilvl="0" w:tentative="0">
      <w:start w:val="1"/>
      <w:numFmt w:val="decimal"/>
      <w:pStyle w:val="349"/>
      <w:lvlText w:val="%1."/>
      <w:lvlJc w:val="left"/>
      <w:pPr>
        <w:tabs>
          <w:tab w:val="left" w:pos="425"/>
        </w:tabs>
        <w:ind w:left="425" w:hanging="425"/>
      </w:pPr>
      <w:rPr>
        <w:rFonts w:hint="eastAsia"/>
      </w:rPr>
    </w:lvl>
    <w:lvl w:ilvl="1" w:tentative="0">
      <w:start w:val="1"/>
      <w:numFmt w:val="decimal"/>
      <w:lvlText w:val="2.%2."/>
      <w:lvlJc w:val="left"/>
      <w:pPr>
        <w:tabs>
          <w:tab w:val="left" w:pos="567"/>
        </w:tabs>
        <w:ind w:left="567" w:hanging="567"/>
      </w:pPr>
      <w:rPr>
        <w:rFonts w:hint="eastAsia"/>
      </w:rPr>
    </w:lvl>
    <w:lvl w:ilvl="2" w:tentative="0">
      <w:start w:val="1"/>
      <w:numFmt w:val="decimal"/>
      <w:lvlText w:val="2.%2.%3."/>
      <w:lvlJc w:val="left"/>
      <w:pPr>
        <w:tabs>
          <w:tab w:val="left" w:pos="709"/>
        </w:tabs>
        <w:ind w:left="709" w:hanging="709"/>
      </w:pPr>
      <w:rPr>
        <w:rFonts w:hint="eastAsia"/>
      </w:rPr>
    </w:lvl>
    <w:lvl w:ilvl="3" w:tentative="0">
      <w:start w:val="1"/>
      <w:numFmt w:val="decimal"/>
      <w:lvlText w:val="2.%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06"/>
    <w:multiLevelType w:val="singleLevel"/>
    <w:tmpl w:val="00000006"/>
    <w:lvl w:ilvl="0" w:tentative="0">
      <w:start w:val="1"/>
      <w:numFmt w:val="decimal"/>
      <w:pStyle w:val="348"/>
      <w:lvlText w:val="图%1. "/>
      <w:lvlJc w:val="left"/>
      <w:pPr>
        <w:tabs>
          <w:tab w:val="left" w:pos="777"/>
        </w:tabs>
        <w:ind w:left="777" w:hanging="420"/>
      </w:pPr>
      <w:rPr>
        <w:rFonts w:hint="eastAsia"/>
        <w:lang w:val="en-US"/>
      </w:rPr>
    </w:lvl>
  </w:abstractNum>
  <w:abstractNum w:abstractNumId="6">
    <w:nsid w:val="00000007"/>
    <w:multiLevelType w:val="multilevel"/>
    <w:tmpl w:val="00000007"/>
    <w:lvl w:ilvl="0" w:tentative="0">
      <w:start w:val="1"/>
      <w:numFmt w:val="bullet"/>
      <w:pStyle w:val="3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0053208E"/>
    <w:multiLevelType w:val="multilevel"/>
    <w:tmpl w:val="0053208E"/>
    <w:lvl w:ilvl="0" w:tentative="0">
      <w:start w:val="1"/>
      <w:numFmt w:val="bullet"/>
      <w:pStyle w:val="288"/>
      <w:lvlText w:val=""/>
      <w:lvlJc w:val="left"/>
      <w:pPr>
        <w:tabs>
          <w:tab w:val="left" w:pos="284"/>
        </w:tabs>
        <w:ind w:left="284" w:hanging="284"/>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7"/>
  </w:num>
  <w:num w:numId="2">
    <w:abstractNumId w:val="3"/>
  </w:num>
  <w:num w:numId="3">
    <w:abstractNumId w:val="1"/>
  </w:num>
  <w:num w:numId="4">
    <w:abstractNumId w:val="5"/>
  </w:num>
  <w:num w:numId="5">
    <w:abstractNumId w:val="4"/>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jRkMTMwMTY5MDRkZTliYjBlMGNkOTFhMGMxM2JmOTkifQ=="/>
  </w:docVars>
  <w:rsids>
    <w:rsidRoot w:val="00DE23C2"/>
    <w:rsid w:val="000000F1"/>
    <w:rsid w:val="000151F3"/>
    <w:rsid w:val="00031031"/>
    <w:rsid w:val="00067AEB"/>
    <w:rsid w:val="001106F3"/>
    <w:rsid w:val="00110D30"/>
    <w:rsid w:val="00127BCA"/>
    <w:rsid w:val="00135D0A"/>
    <w:rsid w:val="00161D54"/>
    <w:rsid w:val="00176A27"/>
    <w:rsid w:val="001A7035"/>
    <w:rsid w:val="001C5E76"/>
    <w:rsid w:val="002151D0"/>
    <w:rsid w:val="00232263"/>
    <w:rsid w:val="002608D7"/>
    <w:rsid w:val="00285037"/>
    <w:rsid w:val="002B2DD7"/>
    <w:rsid w:val="002E70BC"/>
    <w:rsid w:val="002F5113"/>
    <w:rsid w:val="0031218B"/>
    <w:rsid w:val="0033323C"/>
    <w:rsid w:val="0036282C"/>
    <w:rsid w:val="003668B1"/>
    <w:rsid w:val="003A09FE"/>
    <w:rsid w:val="00454215"/>
    <w:rsid w:val="0049549D"/>
    <w:rsid w:val="004A0C79"/>
    <w:rsid w:val="004B6676"/>
    <w:rsid w:val="00500E24"/>
    <w:rsid w:val="005119A5"/>
    <w:rsid w:val="00534B39"/>
    <w:rsid w:val="00546694"/>
    <w:rsid w:val="00557BD6"/>
    <w:rsid w:val="0056335B"/>
    <w:rsid w:val="00584964"/>
    <w:rsid w:val="005E391B"/>
    <w:rsid w:val="005E3E04"/>
    <w:rsid w:val="00621F1C"/>
    <w:rsid w:val="00691FAB"/>
    <w:rsid w:val="006A63CD"/>
    <w:rsid w:val="006B1242"/>
    <w:rsid w:val="00703A1C"/>
    <w:rsid w:val="00744839"/>
    <w:rsid w:val="007A3B6C"/>
    <w:rsid w:val="007A6D9F"/>
    <w:rsid w:val="008506BC"/>
    <w:rsid w:val="00875733"/>
    <w:rsid w:val="0089602E"/>
    <w:rsid w:val="008A1534"/>
    <w:rsid w:val="008A69E7"/>
    <w:rsid w:val="008F25AD"/>
    <w:rsid w:val="009302F4"/>
    <w:rsid w:val="00992ED4"/>
    <w:rsid w:val="00A86AA7"/>
    <w:rsid w:val="00AA7B5B"/>
    <w:rsid w:val="00AB13B9"/>
    <w:rsid w:val="00B12B07"/>
    <w:rsid w:val="00B452E6"/>
    <w:rsid w:val="00B56DBD"/>
    <w:rsid w:val="00B6202A"/>
    <w:rsid w:val="00B82A0C"/>
    <w:rsid w:val="00C30969"/>
    <w:rsid w:val="00C45DDD"/>
    <w:rsid w:val="00C46161"/>
    <w:rsid w:val="00C7646C"/>
    <w:rsid w:val="00CC296C"/>
    <w:rsid w:val="00CE6D79"/>
    <w:rsid w:val="00CE7408"/>
    <w:rsid w:val="00D05B99"/>
    <w:rsid w:val="00D3293E"/>
    <w:rsid w:val="00DB7795"/>
    <w:rsid w:val="00DC7865"/>
    <w:rsid w:val="00DE23C2"/>
    <w:rsid w:val="00DF079E"/>
    <w:rsid w:val="00DF4921"/>
    <w:rsid w:val="00E42A54"/>
    <w:rsid w:val="00E57525"/>
    <w:rsid w:val="00E74532"/>
    <w:rsid w:val="00E8628D"/>
    <w:rsid w:val="00E91390"/>
    <w:rsid w:val="00E97ED1"/>
    <w:rsid w:val="00EB1495"/>
    <w:rsid w:val="00ED5752"/>
    <w:rsid w:val="00EF1239"/>
    <w:rsid w:val="00EF29CB"/>
    <w:rsid w:val="00F21B98"/>
    <w:rsid w:val="00F34777"/>
    <w:rsid w:val="00FB6B12"/>
    <w:rsid w:val="00FD439D"/>
    <w:rsid w:val="01F24D6B"/>
    <w:rsid w:val="02DA018C"/>
    <w:rsid w:val="03FC5BFA"/>
    <w:rsid w:val="0834555E"/>
    <w:rsid w:val="095F37A5"/>
    <w:rsid w:val="0A7E3AF3"/>
    <w:rsid w:val="0ACB06A3"/>
    <w:rsid w:val="0ACF0E24"/>
    <w:rsid w:val="0BD75BB1"/>
    <w:rsid w:val="0BE8624E"/>
    <w:rsid w:val="0D860319"/>
    <w:rsid w:val="0F5F3EF3"/>
    <w:rsid w:val="10B3086F"/>
    <w:rsid w:val="11382C4E"/>
    <w:rsid w:val="12D206B4"/>
    <w:rsid w:val="15EF76AB"/>
    <w:rsid w:val="17E1328C"/>
    <w:rsid w:val="18AB0F7A"/>
    <w:rsid w:val="1CA21E4E"/>
    <w:rsid w:val="1D840FC9"/>
    <w:rsid w:val="1E2E14E1"/>
    <w:rsid w:val="1EA70E82"/>
    <w:rsid w:val="1EF235FF"/>
    <w:rsid w:val="1F16473D"/>
    <w:rsid w:val="1FF91A33"/>
    <w:rsid w:val="21E55F43"/>
    <w:rsid w:val="2269322B"/>
    <w:rsid w:val="23147EDE"/>
    <w:rsid w:val="23C6058D"/>
    <w:rsid w:val="25097C9A"/>
    <w:rsid w:val="272B7CB6"/>
    <w:rsid w:val="28CF1C92"/>
    <w:rsid w:val="29A9535E"/>
    <w:rsid w:val="29E75B43"/>
    <w:rsid w:val="2AB853C9"/>
    <w:rsid w:val="2ADB2B70"/>
    <w:rsid w:val="2B7373C9"/>
    <w:rsid w:val="2C71413C"/>
    <w:rsid w:val="2D8E5C0F"/>
    <w:rsid w:val="315D07D0"/>
    <w:rsid w:val="31643061"/>
    <w:rsid w:val="33927814"/>
    <w:rsid w:val="342D0C6C"/>
    <w:rsid w:val="378E60BF"/>
    <w:rsid w:val="38280943"/>
    <w:rsid w:val="39FC31CC"/>
    <w:rsid w:val="3B882332"/>
    <w:rsid w:val="3CA67493"/>
    <w:rsid w:val="3CBF44F7"/>
    <w:rsid w:val="3DB76F91"/>
    <w:rsid w:val="406728C1"/>
    <w:rsid w:val="409611ED"/>
    <w:rsid w:val="414B1F70"/>
    <w:rsid w:val="465009F6"/>
    <w:rsid w:val="472471C5"/>
    <w:rsid w:val="49605DCA"/>
    <w:rsid w:val="498E1D25"/>
    <w:rsid w:val="4AF533DC"/>
    <w:rsid w:val="4B833AF0"/>
    <w:rsid w:val="4BC82E79"/>
    <w:rsid w:val="50025707"/>
    <w:rsid w:val="526130AB"/>
    <w:rsid w:val="58C5643D"/>
    <w:rsid w:val="5AA70167"/>
    <w:rsid w:val="5AD651D7"/>
    <w:rsid w:val="5BF40A44"/>
    <w:rsid w:val="5C237623"/>
    <w:rsid w:val="5FE7EFB8"/>
    <w:rsid w:val="5FEF10B4"/>
    <w:rsid w:val="61CE461B"/>
    <w:rsid w:val="61D30A30"/>
    <w:rsid w:val="6228500D"/>
    <w:rsid w:val="62517A35"/>
    <w:rsid w:val="62D578C9"/>
    <w:rsid w:val="64250F16"/>
    <w:rsid w:val="682A6776"/>
    <w:rsid w:val="6DD63976"/>
    <w:rsid w:val="6E531740"/>
    <w:rsid w:val="6E81559A"/>
    <w:rsid w:val="72683B4F"/>
    <w:rsid w:val="72F578E1"/>
    <w:rsid w:val="767E0A91"/>
    <w:rsid w:val="77EA387B"/>
    <w:rsid w:val="78A6778C"/>
    <w:rsid w:val="78C51869"/>
    <w:rsid w:val="793D4384"/>
    <w:rsid w:val="79C57868"/>
    <w:rsid w:val="79CF5F4C"/>
    <w:rsid w:val="7C63151F"/>
    <w:rsid w:val="7DF764EE"/>
    <w:rsid w:val="7E883936"/>
    <w:rsid w:val="7FFC1FD2"/>
    <w:rsid w:val="9FFDA5C2"/>
    <w:rsid w:val="A7E1A07B"/>
    <w:rsid w:val="FBFCA46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34"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71"/>
    <w:qFormat/>
    <w:uiPriority w:val="0"/>
    <w:pPr>
      <w:keepNext/>
      <w:tabs>
        <w:tab w:val="left" w:pos="3360"/>
      </w:tabs>
      <w:snapToGrid w:val="0"/>
      <w:spacing w:beforeLines="100" w:afterLines="50" w:line="800" w:lineRule="atLeast"/>
      <w:jc w:val="center"/>
      <w:outlineLvl w:val="0"/>
    </w:pPr>
    <w:rPr>
      <w:rFonts w:eastAsia="黑体"/>
      <w:sz w:val="44"/>
    </w:rPr>
  </w:style>
  <w:style w:type="paragraph" w:styleId="4">
    <w:name w:val="heading 2"/>
    <w:basedOn w:val="1"/>
    <w:next w:val="1"/>
    <w:link w:val="72"/>
    <w:qFormat/>
    <w:uiPriority w:val="0"/>
    <w:pPr>
      <w:keepNext/>
      <w:keepLines/>
      <w:adjustRightInd w:val="0"/>
      <w:snapToGrid w:val="0"/>
      <w:spacing w:line="360" w:lineRule="auto"/>
      <w:outlineLvl w:val="1"/>
    </w:pPr>
    <w:rPr>
      <w:rFonts w:ascii="宋体" w:hAnsi="宋体"/>
    </w:rPr>
  </w:style>
  <w:style w:type="paragraph" w:styleId="5">
    <w:name w:val="heading 3"/>
    <w:basedOn w:val="1"/>
    <w:next w:val="1"/>
    <w:link w:val="73"/>
    <w:qFormat/>
    <w:uiPriority w:val="0"/>
    <w:pPr>
      <w:keepNext/>
      <w:keepLines/>
      <w:spacing w:before="260" w:after="260" w:line="415" w:lineRule="auto"/>
      <w:jc w:val="center"/>
      <w:outlineLvl w:val="2"/>
    </w:pPr>
    <w:rPr>
      <w:b/>
      <w:sz w:val="44"/>
    </w:rPr>
  </w:style>
  <w:style w:type="paragraph" w:styleId="6">
    <w:name w:val="heading 4"/>
    <w:basedOn w:val="1"/>
    <w:next w:val="1"/>
    <w:link w:val="74"/>
    <w:qFormat/>
    <w:uiPriority w:val="0"/>
    <w:pPr>
      <w:keepNext/>
      <w:keepLines/>
      <w:tabs>
        <w:tab w:val="left" w:pos="720"/>
      </w:tabs>
      <w:spacing w:before="560" w:after="290" w:line="377" w:lineRule="auto"/>
      <w:ind w:left="420" w:hanging="420"/>
      <w:outlineLvl w:val="3"/>
    </w:pPr>
    <w:rPr>
      <w:rFonts w:ascii="Arial" w:hAnsi="Arial" w:eastAsia="黑体"/>
      <w:b/>
    </w:rPr>
  </w:style>
  <w:style w:type="paragraph" w:styleId="7">
    <w:name w:val="heading 5"/>
    <w:basedOn w:val="1"/>
    <w:next w:val="1"/>
    <w:link w:val="75"/>
    <w:qFormat/>
    <w:uiPriority w:val="0"/>
    <w:pPr>
      <w:keepNext/>
      <w:keepLines/>
      <w:tabs>
        <w:tab w:val="left" w:pos="2551"/>
      </w:tabs>
      <w:spacing w:before="280" w:after="290" w:line="374" w:lineRule="auto"/>
      <w:ind w:left="2551" w:hanging="850"/>
      <w:outlineLvl w:val="4"/>
    </w:pPr>
    <w:rPr>
      <w:b/>
    </w:rPr>
  </w:style>
  <w:style w:type="paragraph" w:styleId="8">
    <w:name w:val="heading 6"/>
    <w:basedOn w:val="1"/>
    <w:next w:val="1"/>
    <w:link w:val="76"/>
    <w:qFormat/>
    <w:uiPriority w:val="0"/>
    <w:pPr>
      <w:keepNext/>
      <w:keepLines/>
      <w:tabs>
        <w:tab w:val="left" w:pos="1152"/>
      </w:tabs>
      <w:adjustRightInd w:val="0"/>
      <w:snapToGrid w:val="0"/>
      <w:spacing w:before="240" w:after="64" w:line="319" w:lineRule="auto"/>
      <w:ind w:left="1152" w:hanging="1152"/>
      <w:outlineLvl w:val="5"/>
    </w:pPr>
    <w:rPr>
      <w:rFonts w:ascii="Arial" w:hAnsi="Arial" w:eastAsia="黑体"/>
      <w:b/>
      <w:sz w:val="24"/>
    </w:rPr>
  </w:style>
  <w:style w:type="paragraph" w:styleId="9">
    <w:name w:val="heading 7"/>
    <w:basedOn w:val="1"/>
    <w:next w:val="1"/>
    <w:link w:val="77"/>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link w:val="78"/>
    <w:qFormat/>
    <w:uiPriority w:val="0"/>
    <w:pPr>
      <w:keepNext/>
      <w:keepLines/>
      <w:tabs>
        <w:tab w:val="left" w:pos="1440"/>
      </w:tabs>
      <w:adjustRightInd w:val="0"/>
      <w:snapToGrid w:val="0"/>
      <w:spacing w:before="240" w:after="64" w:line="319" w:lineRule="auto"/>
      <w:ind w:left="1440" w:hanging="1440"/>
      <w:outlineLvl w:val="7"/>
    </w:pPr>
    <w:rPr>
      <w:rFonts w:ascii="Arial" w:hAnsi="Arial" w:eastAsia="黑体"/>
      <w:b/>
      <w:sz w:val="24"/>
    </w:rPr>
  </w:style>
  <w:style w:type="paragraph" w:styleId="11">
    <w:name w:val="heading 9"/>
    <w:basedOn w:val="1"/>
    <w:next w:val="1"/>
    <w:link w:val="79"/>
    <w:qFormat/>
    <w:uiPriority w:val="0"/>
    <w:pPr>
      <w:keepNext/>
      <w:keepLines/>
      <w:tabs>
        <w:tab w:val="left" w:pos="1584"/>
      </w:tabs>
      <w:adjustRightInd w:val="0"/>
      <w:snapToGrid w:val="0"/>
      <w:spacing w:before="240" w:after="64" w:line="319" w:lineRule="auto"/>
      <w:ind w:left="1584" w:hanging="1584"/>
      <w:outlineLvl w:val="8"/>
    </w:pPr>
    <w:rPr>
      <w:rFonts w:ascii="Arial" w:hAnsi="Arial" w:eastAsia="黑体"/>
      <w:b/>
      <w:sz w:val="24"/>
    </w:rPr>
  </w:style>
  <w:style w:type="character" w:default="1" w:styleId="60">
    <w:name w:val="Default Paragraph Font"/>
    <w:semiHidden/>
    <w:unhideWhenUsed/>
    <w:uiPriority w:val="1"/>
  </w:style>
  <w:style w:type="table" w:default="1" w:styleId="57">
    <w:name w:val="Normal Table"/>
    <w:semiHidden/>
    <w:unhideWhenUsed/>
    <w:uiPriority w:val="99"/>
    <w:tblPr>
      <w:tblCellMar>
        <w:top w:w="0" w:type="dxa"/>
        <w:left w:w="108" w:type="dxa"/>
        <w:bottom w:w="0" w:type="dxa"/>
        <w:right w:w="108" w:type="dxa"/>
      </w:tblCellMar>
    </w:tblPr>
  </w:style>
  <w:style w:type="paragraph" w:styleId="2">
    <w:name w:val="Body Text"/>
    <w:basedOn w:val="1"/>
    <w:next w:val="1"/>
    <w:link w:val="98"/>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tabs>
        <w:tab w:val="left" w:pos="780"/>
      </w:tabs>
      <w:spacing w:line="360" w:lineRule="auto"/>
      <w:ind w:left="780" w:hanging="360"/>
    </w:pPr>
    <w:rPr>
      <w:sz w:val="24"/>
    </w:rPr>
  </w:style>
  <w:style w:type="paragraph" w:styleId="15">
    <w:name w:val="List Bullet 4"/>
    <w:basedOn w:val="1"/>
    <w:qFormat/>
    <w:uiPriority w:val="0"/>
    <w:pPr>
      <w:widowControl/>
      <w:tabs>
        <w:tab w:val="left" w:pos="1134"/>
        <w:tab w:val="left"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link w:val="135"/>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112"/>
    <w:qFormat/>
    <w:uiPriority w:val="0"/>
    <w:pPr>
      <w:jc w:val="left"/>
    </w:pPr>
  </w:style>
  <w:style w:type="paragraph" w:styleId="21">
    <w:name w:val="Body Text 3"/>
    <w:basedOn w:val="1"/>
    <w:link w:val="191"/>
    <w:qFormat/>
    <w:uiPriority w:val="0"/>
    <w:pPr>
      <w:adjustRightInd w:val="0"/>
      <w:snapToGrid w:val="0"/>
      <w:spacing w:after="120" w:line="360" w:lineRule="auto"/>
    </w:pPr>
    <w:rPr>
      <w:sz w:val="16"/>
    </w:rPr>
  </w:style>
  <w:style w:type="paragraph" w:styleId="22">
    <w:name w:val="List Bullet 3"/>
    <w:basedOn w:val="1"/>
    <w:qFormat/>
    <w:uiPriority w:val="0"/>
    <w:pPr>
      <w:tabs>
        <w:tab w:val="left" w:pos="1200"/>
      </w:tabs>
      <w:adjustRightInd w:val="0"/>
      <w:snapToGrid w:val="0"/>
      <w:spacing w:line="360" w:lineRule="auto"/>
      <w:ind w:left="1200" w:hanging="360"/>
    </w:pPr>
    <w:rPr>
      <w:sz w:val="24"/>
    </w:rPr>
  </w:style>
  <w:style w:type="paragraph" w:styleId="23">
    <w:name w:val="Body Text Indent"/>
    <w:basedOn w:val="1"/>
    <w:link w:val="122"/>
    <w:qFormat/>
    <w:uiPriority w:val="0"/>
    <w:pPr>
      <w:spacing w:after="120"/>
      <w:ind w:left="420" w:leftChars="200"/>
    </w:p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tabs>
        <w:tab w:val="left" w:pos="780"/>
      </w:tabs>
      <w:adjustRightInd w:val="0"/>
      <w:snapToGrid w:val="0"/>
      <w:spacing w:line="360" w:lineRule="auto"/>
      <w:ind w:left="780" w:hanging="360"/>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0"/>
    <w:pPr>
      <w:ind w:left="840" w:leftChars="400"/>
    </w:pPr>
  </w:style>
  <w:style w:type="paragraph" w:styleId="30">
    <w:name w:val="Plain Text"/>
    <w:basedOn w:val="1"/>
    <w:link w:val="152"/>
    <w:qFormat/>
    <w:uiPriority w:val="0"/>
    <w:pPr>
      <w:adjustRightInd w:val="0"/>
      <w:snapToGrid w:val="0"/>
      <w:spacing w:line="360" w:lineRule="auto"/>
    </w:pPr>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222"/>
    <w:qFormat/>
    <w:uiPriority w:val="0"/>
  </w:style>
  <w:style w:type="paragraph" w:styleId="33">
    <w:name w:val="Body Text Indent 2"/>
    <w:basedOn w:val="1"/>
    <w:link w:val="213"/>
    <w:qFormat/>
    <w:uiPriority w:val="0"/>
    <w:pPr>
      <w:snapToGrid w:val="0"/>
      <w:spacing w:line="440" w:lineRule="atLeast"/>
      <w:ind w:firstLine="570"/>
    </w:pPr>
    <w:rPr>
      <w:rFonts w:ascii="宋体"/>
    </w:rPr>
  </w:style>
  <w:style w:type="paragraph" w:styleId="34">
    <w:name w:val="Balloon Text"/>
    <w:basedOn w:val="1"/>
    <w:link w:val="234"/>
    <w:qFormat/>
    <w:uiPriority w:val="0"/>
    <w:rPr>
      <w:sz w:val="18"/>
    </w:rPr>
  </w:style>
  <w:style w:type="paragraph" w:styleId="35">
    <w:name w:val="footer"/>
    <w:basedOn w:val="1"/>
    <w:link w:val="70"/>
    <w:qFormat/>
    <w:uiPriority w:val="0"/>
    <w:pPr>
      <w:tabs>
        <w:tab w:val="center" w:pos="4153"/>
        <w:tab w:val="right" w:pos="8306"/>
      </w:tabs>
      <w:snapToGrid w:val="0"/>
      <w:jc w:val="left"/>
    </w:pPr>
    <w:rPr>
      <w:sz w:val="18"/>
      <w:szCs w:val="18"/>
    </w:rPr>
  </w:style>
  <w:style w:type="paragraph" w:styleId="36">
    <w:name w:val="header"/>
    <w:basedOn w:val="1"/>
    <w:link w:val="69"/>
    <w:qFormat/>
    <w:uiPriority w:val="0"/>
    <w:pPr>
      <w:pBdr>
        <w:bottom w:val="single" w:color="auto" w:sz="6" w:space="1"/>
      </w:pBdr>
      <w:tabs>
        <w:tab w:val="center" w:pos="4153"/>
        <w:tab w:val="right" w:pos="8306"/>
      </w:tabs>
      <w:snapToGrid w:val="0"/>
      <w:jc w:val="center"/>
    </w:pPr>
    <w:rPr>
      <w:sz w:val="18"/>
      <w:szCs w:val="18"/>
    </w:rPr>
  </w:style>
  <w:style w:type="paragraph" w:styleId="37">
    <w:name w:val="toc 1"/>
    <w:basedOn w:val="1"/>
    <w:next w:val="1"/>
    <w:qFormat/>
    <w:uiPriority w:val="39"/>
    <w:pPr>
      <w:tabs>
        <w:tab w:val="left" w:pos="1260"/>
        <w:tab w:val="left" w:pos="1685"/>
        <w:tab w:val="right" w:leader="dot" w:pos="8400"/>
      </w:tabs>
      <w:spacing w:line="320" w:lineRule="exact"/>
      <w:ind w:firstLine="280" w:firstLineChars="100"/>
    </w:pPr>
  </w:style>
  <w:style w:type="paragraph" w:styleId="38">
    <w:name w:val="List Continue 4"/>
    <w:basedOn w:val="1"/>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210"/>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link w:val="142"/>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0"/>
    <w:pPr>
      <w:tabs>
        <w:tab w:val="right" w:leader="dot" w:pos="8400"/>
      </w:tabs>
      <w:spacing w:line="440" w:lineRule="exact"/>
      <w:ind w:left="280" w:leftChars="100" w:right="-91" w:rightChars="-91"/>
    </w:pPr>
  </w:style>
  <w:style w:type="paragraph" w:styleId="46">
    <w:name w:val="toc 9"/>
    <w:basedOn w:val="1"/>
    <w:next w:val="1"/>
    <w:qFormat/>
    <w:uiPriority w:val="0"/>
    <w:pPr>
      <w:ind w:left="3360" w:leftChars="1600"/>
    </w:pPr>
  </w:style>
  <w:style w:type="paragraph" w:styleId="47">
    <w:name w:val="Body Text 2"/>
    <w:basedOn w:val="1"/>
    <w:link w:val="226"/>
    <w:qFormat/>
    <w:uiPriority w:val="0"/>
    <w:pPr>
      <w:adjustRightInd w:val="0"/>
      <w:snapToGrid w:val="0"/>
      <w:spacing w:after="12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line="360" w:lineRule="auto"/>
      <w:ind w:left="840" w:leftChars="400"/>
    </w:pPr>
    <w:rPr>
      <w:sz w:val="24"/>
    </w:rPr>
  </w:style>
  <w:style w:type="paragraph" w:styleId="50">
    <w:name w:val="Normal (Web)"/>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paragraph" w:styleId="51">
    <w:name w:val="List Continue 3"/>
    <w:basedOn w:val="1"/>
    <w:qFormat/>
    <w:uiPriority w:val="0"/>
    <w:pPr>
      <w:adjustRightInd w:val="0"/>
      <w:snapToGrid w:val="0"/>
      <w:spacing w:after="12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link w:val="109"/>
    <w:qFormat/>
    <w:uiPriority w:val="0"/>
    <w:pPr>
      <w:widowControl/>
      <w:spacing w:after="240" w:line="360" w:lineRule="auto"/>
      <w:jc w:val="center"/>
    </w:pPr>
    <w:rPr>
      <w:rFonts w:ascii="Arial" w:hAnsi="Arial"/>
      <w:b/>
      <w:smallCaps/>
      <w:kern w:val="28"/>
      <w:sz w:val="36"/>
      <w:lang w:eastAsia="en-US"/>
    </w:rPr>
  </w:style>
  <w:style w:type="paragraph" w:styleId="54">
    <w:name w:val="annotation subject"/>
    <w:basedOn w:val="20"/>
    <w:next w:val="20"/>
    <w:link w:val="114"/>
    <w:qFormat/>
    <w:uiPriority w:val="0"/>
    <w:rPr>
      <w:b/>
      <w:sz w:val="21"/>
    </w:rPr>
  </w:style>
  <w:style w:type="paragraph" w:styleId="55">
    <w:name w:val="Body Text First Indent"/>
    <w:basedOn w:val="1"/>
    <w:link w:val="157"/>
    <w:qFormat/>
    <w:uiPriority w:val="0"/>
    <w:pPr>
      <w:spacing w:line="360" w:lineRule="auto"/>
      <w:ind w:firstLine="420"/>
    </w:pPr>
    <w:rPr>
      <w:rFonts w:ascii="宋体" w:hAnsi="宋体"/>
      <w:sz w:val="24"/>
    </w:rPr>
  </w:style>
  <w:style w:type="paragraph" w:styleId="56">
    <w:name w:val="Body Text First Indent 2"/>
    <w:basedOn w:val="23"/>
    <w:link w:val="124"/>
    <w:qFormat/>
    <w:uiPriority w:val="0"/>
    <w:pPr>
      <w:ind w:firstLine="420" w:firstLineChars="200"/>
    </w:pPr>
    <w:rPr>
      <w:sz w:val="21"/>
    </w:rPr>
  </w:style>
  <w:style w:type="table" w:styleId="58">
    <w:name w:val="Table Grid"/>
    <w:basedOn w:val="5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59">
    <w:name w:val="Colorful List Accent 1"/>
    <w:basedOn w:val="57"/>
    <w:qFormat/>
    <w:uiPriority w:val="34"/>
    <w:rPr>
      <w:rFonts w:cs="Calibri"/>
      <w:kern w:val="1"/>
    </w:rPr>
    <w:tblPr>
      <w:tblCellMar>
        <w:top w:w="0" w:type="dxa"/>
        <w:left w:w="108" w:type="dxa"/>
        <w:bottom w:w="0" w:type="dxa"/>
        <w:right w:w="108" w:type="dxa"/>
      </w:tblCellMar>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61">
    <w:name w:val="Strong"/>
    <w:qFormat/>
    <w:uiPriority w:val="0"/>
    <w:rPr>
      <w:b/>
    </w:rPr>
  </w:style>
  <w:style w:type="character" w:styleId="62">
    <w:name w:val="page number"/>
    <w:basedOn w:val="60"/>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0"/>
    <w:rPr>
      <w:color w:val="0000FF"/>
      <w:u w:val="single"/>
    </w:rPr>
  </w:style>
  <w:style w:type="character" w:styleId="66">
    <w:name w:val="annotation reference"/>
    <w:qFormat/>
    <w:uiPriority w:val="0"/>
    <w:rPr>
      <w:sz w:val="21"/>
    </w:rPr>
  </w:style>
  <w:style w:type="character" w:styleId="67">
    <w:name w:val="footnote reference"/>
    <w:qFormat/>
    <w:uiPriority w:val="0"/>
    <w:rPr>
      <w:position w:val="6"/>
      <w:sz w:val="14"/>
      <w:vertAlign w:val="superscript"/>
    </w:rPr>
  </w:style>
  <w:style w:type="paragraph" w:customStyle="1" w:styleId="68">
    <w:name w:val="BodyText"/>
    <w:basedOn w:val="1"/>
    <w:next w:val="1"/>
    <w:qFormat/>
    <w:uiPriority w:val="0"/>
    <w:pPr>
      <w:spacing w:after="120"/>
      <w:textAlignment w:val="baseline"/>
    </w:pPr>
  </w:style>
  <w:style w:type="character" w:customStyle="1" w:styleId="69">
    <w:name w:val="页眉 Char"/>
    <w:basedOn w:val="60"/>
    <w:link w:val="36"/>
    <w:qFormat/>
    <w:uiPriority w:val="99"/>
    <w:rPr>
      <w:sz w:val="18"/>
      <w:szCs w:val="18"/>
    </w:rPr>
  </w:style>
  <w:style w:type="character" w:customStyle="1" w:styleId="70">
    <w:name w:val="页脚 Char"/>
    <w:basedOn w:val="60"/>
    <w:link w:val="35"/>
    <w:qFormat/>
    <w:uiPriority w:val="99"/>
    <w:rPr>
      <w:sz w:val="18"/>
      <w:szCs w:val="18"/>
    </w:rPr>
  </w:style>
  <w:style w:type="character" w:customStyle="1" w:styleId="71">
    <w:name w:val="标题 1 Char"/>
    <w:basedOn w:val="60"/>
    <w:link w:val="3"/>
    <w:qFormat/>
    <w:uiPriority w:val="0"/>
    <w:rPr>
      <w:rFonts w:ascii="Times New Roman" w:hAnsi="Times New Roman" w:eastAsia="黑体" w:cs="Times New Roman"/>
      <w:sz w:val="44"/>
      <w:szCs w:val="20"/>
    </w:rPr>
  </w:style>
  <w:style w:type="character" w:customStyle="1" w:styleId="72">
    <w:name w:val="标题 2 Char"/>
    <w:basedOn w:val="60"/>
    <w:link w:val="4"/>
    <w:qFormat/>
    <w:uiPriority w:val="0"/>
    <w:rPr>
      <w:rFonts w:ascii="宋体" w:hAnsi="宋体" w:eastAsia="宋体" w:cs="Times New Roman"/>
      <w:sz w:val="28"/>
      <w:szCs w:val="20"/>
    </w:rPr>
  </w:style>
  <w:style w:type="character" w:customStyle="1" w:styleId="73">
    <w:name w:val="标题 3 Char"/>
    <w:basedOn w:val="60"/>
    <w:link w:val="5"/>
    <w:qFormat/>
    <w:uiPriority w:val="0"/>
    <w:rPr>
      <w:rFonts w:ascii="Times New Roman" w:hAnsi="Times New Roman" w:eastAsia="宋体" w:cs="Times New Roman"/>
      <w:b/>
      <w:sz w:val="44"/>
      <w:szCs w:val="20"/>
    </w:rPr>
  </w:style>
  <w:style w:type="character" w:customStyle="1" w:styleId="74">
    <w:name w:val="标题 4 Char"/>
    <w:basedOn w:val="60"/>
    <w:link w:val="6"/>
    <w:qFormat/>
    <w:uiPriority w:val="0"/>
    <w:rPr>
      <w:rFonts w:ascii="Arial" w:hAnsi="Arial" w:eastAsia="黑体" w:cs="Times New Roman"/>
      <w:b/>
      <w:sz w:val="28"/>
      <w:szCs w:val="20"/>
    </w:rPr>
  </w:style>
  <w:style w:type="character" w:customStyle="1" w:styleId="75">
    <w:name w:val="标题 5 Char"/>
    <w:basedOn w:val="60"/>
    <w:link w:val="7"/>
    <w:qFormat/>
    <w:uiPriority w:val="0"/>
    <w:rPr>
      <w:rFonts w:ascii="Times New Roman" w:hAnsi="Times New Roman" w:eastAsia="宋体" w:cs="Times New Roman"/>
      <w:b/>
      <w:sz w:val="28"/>
      <w:szCs w:val="20"/>
    </w:rPr>
  </w:style>
  <w:style w:type="character" w:customStyle="1" w:styleId="76">
    <w:name w:val="标题 6 Char"/>
    <w:basedOn w:val="60"/>
    <w:link w:val="8"/>
    <w:qFormat/>
    <w:uiPriority w:val="0"/>
    <w:rPr>
      <w:rFonts w:ascii="Arial" w:hAnsi="Arial" w:eastAsia="黑体" w:cs="Times New Roman"/>
      <w:b/>
      <w:sz w:val="24"/>
      <w:szCs w:val="20"/>
    </w:rPr>
  </w:style>
  <w:style w:type="character" w:customStyle="1" w:styleId="77">
    <w:name w:val="标题 7 Char"/>
    <w:basedOn w:val="60"/>
    <w:link w:val="9"/>
    <w:qFormat/>
    <w:uiPriority w:val="0"/>
    <w:rPr>
      <w:rFonts w:ascii="Arial" w:hAnsi="Arial" w:eastAsia="黑体" w:cs="Times New Roman"/>
      <w:b/>
      <w:sz w:val="24"/>
      <w:szCs w:val="20"/>
    </w:rPr>
  </w:style>
  <w:style w:type="character" w:customStyle="1" w:styleId="78">
    <w:name w:val="标题 8 Char"/>
    <w:basedOn w:val="60"/>
    <w:link w:val="10"/>
    <w:qFormat/>
    <w:uiPriority w:val="0"/>
    <w:rPr>
      <w:rFonts w:ascii="Arial" w:hAnsi="Arial" w:eastAsia="黑体" w:cs="Times New Roman"/>
      <w:b/>
      <w:sz w:val="24"/>
      <w:szCs w:val="20"/>
    </w:rPr>
  </w:style>
  <w:style w:type="character" w:customStyle="1" w:styleId="79">
    <w:name w:val="标题 9 Char"/>
    <w:basedOn w:val="60"/>
    <w:link w:val="11"/>
    <w:qFormat/>
    <w:uiPriority w:val="0"/>
    <w:rPr>
      <w:rFonts w:ascii="Arial" w:hAnsi="Arial" w:eastAsia="黑体" w:cs="Times New Roman"/>
      <w:b/>
      <w:sz w:val="24"/>
      <w:szCs w:val="20"/>
    </w:rPr>
  </w:style>
  <w:style w:type="character" w:customStyle="1" w:styleId="80">
    <w:name w:val="h Char Char"/>
    <w:qFormat/>
    <w:uiPriority w:val="0"/>
    <w:rPr>
      <w:sz w:val="18"/>
      <w:szCs w:val="18"/>
    </w:rPr>
  </w:style>
  <w:style w:type="character" w:customStyle="1" w:styleId="81">
    <w:name w:val="Footer-Even Char1"/>
    <w:qFormat/>
    <w:uiPriority w:val="0"/>
    <w:rPr>
      <w:sz w:val="18"/>
      <w:szCs w:val="18"/>
    </w:rPr>
  </w:style>
  <w:style w:type="character" w:customStyle="1" w:styleId="82">
    <w:name w:val="章节 Char"/>
    <w:qFormat/>
    <w:uiPriority w:val="0"/>
    <w:rPr>
      <w:rFonts w:ascii="Times New Roman" w:hAnsi="Times New Roman" w:eastAsia="黑体" w:cs="Times New Roman"/>
      <w:sz w:val="44"/>
      <w:szCs w:val="20"/>
    </w:rPr>
  </w:style>
  <w:style w:type="character" w:customStyle="1" w:styleId="83">
    <w:name w:val="第一层条 Char"/>
    <w:qFormat/>
    <w:uiPriority w:val="0"/>
    <w:rPr>
      <w:rFonts w:ascii="宋体" w:hAnsi="宋体" w:eastAsia="宋体" w:cs="Times New Roman"/>
      <w:sz w:val="28"/>
      <w:szCs w:val="20"/>
    </w:rPr>
  </w:style>
  <w:style w:type="character" w:customStyle="1" w:styleId="84">
    <w:name w:val="H3 Char1"/>
    <w:qFormat/>
    <w:uiPriority w:val="0"/>
    <w:rPr>
      <w:rFonts w:ascii="Times New Roman" w:hAnsi="Times New Roman" w:eastAsia="宋体" w:cs="Times New Roman"/>
      <w:b/>
      <w:sz w:val="44"/>
      <w:szCs w:val="20"/>
    </w:rPr>
  </w:style>
  <w:style w:type="character" w:customStyle="1" w:styleId="85">
    <w:name w:val="H4 Char"/>
    <w:qFormat/>
    <w:uiPriority w:val="0"/>
    <w:rPr>
      <w:rFonts w:ascii="Arial" w:hAnsi="Arial" w:eastAsia="黑体" w:cs="Times New Roman"/>
      <w:b/>
      <w:sz w:val="28"/>
      <w:szCs w:val="20"/>
    </w:rPr>
  </w:style>
  <w:style w:type="character" w:customStyle="1" w:styleId="86">
    <w:name w:val="h5 Char"/>
    <w:qFormat/>
    <w:uiPriority w:val="0"/>
    <w:rPr>
      <w:rFonts w:ascii="Times New Roman" w:hAnsi="Times New Roman" w:eastAsia="宋体" w:cs="Times New Roman"/>
      <w:b/>
      <w:sz w:val="28"/>
      <w:szCs w:val="20"/>
    </w:rPr>
  </w:style>
  <w:style w:type="character" w:customStyle="1" w:styleId="87">
    <w:name w:val="h6 Char"/>
    <w:qFormat/>
    <w:uiPriority w:val="0"/>
    <w:rPr>
      <w:rFonts w:ascii="Arial" w:hAnsi="Arial" w:eastAsia="黑体" w:cs="Times New Roman"/>
      <w:b/>
      <w:sz w:val="24"/>
      <w:szCs w:val="20"/>
    </w:rPr>
  </w:style>
  <w:style w:type="character" w:customStyle="1" w:styleId="88">
    <w:name w:val="PIM 7 Char"/>
    <w:qFormat/>
    <w:uiPriority w:val="0"/>
    <w:rPr>
      <w:rFonts w:ascii="Arial" w:hAnsi="Arial" w:eastAsia="黑体" w:cs="Times New Roman"/>
      <w:b/>
      <w:sz w:val="24"/>
      <w:szCs w:val="20"/>
    </w:rPr>
  </w:style>
  <w:style w:type="character" w:customStyle="1" w:styleId="89">
    <w:name w:val="注意框体 Char"/>
    <w:qFormat/>
    <w:uiPriority w:val="0"/>
    <w:rPr>
      <w:rFonts w:ascii="Arial" w:hAnsi="Arial" w:eastAsia="黑体" w:cs="Times New Roman"/>
      <w:b/>
      <w:sz w:val="24"/>
      <w:szCs w:val="20"/>
    </w:rPr>
  </w:style>
  <w:style w:type="character" w:customStyle="1" w:styleId="90">
    <w:name w:val="PIM 9 Char"/>
    <w:qFormat/>
    <w:uiPriority w:val="0"/>
    <w:rPr>
      <w:rFonts w:ascii="Arial" w:hAnsi="Arial" w:eastAsia="黑体" w:cs="Times New Roman"/>
      <w:b/>
      <w:sz w:val="24"/>
      <w:szCs w:val="20"/>
    </w:rPr>
  </w:style>
  <w:style w:type="character" w:customStyle="1" w:styleId="91">
    <w:name w:val="Char Char7"/>
    <w:qFormat/>
    <w:uiPriority w:val="0"/>
    <w:rPr>
      <w:rFonts w:ascii="宋体" w:hAnsi="宋体" w:eastAsia="宋体"/>
      <w:kern w:val="2"/>
      <w:sz w:val="28"/>
    </w:rPr>
  </w:style>
  <w:style w:type="character" w:customStyle="1" w:styleId="92">
    <w:name w:val="标书正文:  0.74 厘米 Char1"/>
    <w:qFormat/>
    <w:uiPriority w:val="0"/>
    <w:rPr>
      <w:rFonts w:eastAsia="宋体"/>
      <w:kern w:val="2"/>
      <w:sz w:val="24"/>
      <w:lang w:val="en-US" w:eastAsia="zh-CN"/>
    </w:rPr>
  </w:style>
  <w:style w:type="paragraph" w:customStyle="1" w:styleId="93">
    <w:name w:val="标书正文:  0.74 厘米"/>
    <w:basedOn w:val="1"/>
    <w:qFormat/>
    <w:uiPriority w:val="0"/>
    <w:pPr>
      <w:snapToGrid w:val="0"/>
      <w:spacing w:line="360" w:lineRule="auto"/>
      <w:ind w:firstLine="420"/>
    </w:pPr>
    <w:rPr>
      <w:sz w:val="24"/>
    </w:rPr>
  </w:style>
  <w:style w:type="character" w:customStyle="1" w:styleId="94">
    <w:name w:val="v151"/>
    <w:qFormat/>
    <w:uiPriority w:val="0"/>
    <w:rPr>
      <w:sz w:val="18"/>
    </w:rPr>
  </w:style>
  <w:style w:type="character" w:customStyle="1" w:styleId="95">
    <w:name w:val="样式 宋体"/>
    <w:qFormat/>
    <w:uiPriority w:val="0"/>
    <w:rPr>
      <w:rFonts w:ascii="宋体" w:hAnsi="宋体" w:eastAsia="宋体"/>
      <w:sz w:val="28"/>
    </w:rPr>
  </w:style>
  <w:style w:type="character" w:customStyle="1" w:styleId="96">
    <w:name w:val="top-det1"/>
    <w:qFormat/>
    <w:uiPriority w:val="0"/>
    <w:rPr>
      <w:b/>
      <w:color w:val="000000"/>
    </w:rPr>
  </w:style>
  <w:style w:type="character" w:customStyle="1" w:styleId="97">
    <w:name w:val="Char Char6"/>
    <w:qFormat/>
    <w:uiPriority w:val="0"/>
    <w:rPr>
      <w:rFonts w:ascii="仿宋_GB2312" w:eastAsia="仿宋_GB2312"/>
      <w:kern w:val="2"/>
      <w:sz w:val="32"/>
    </w:rPr>
  </w:style>
  <w:style w:type="character" w:customStyle="1" w:styleId="98">
    <w:name w:val="正文文本 Char"/>
    <w:basedOn w:val="60"/>
    <w:link w:val="2"/>
    <w:qFormat/>
    <w:uiPriority w:val="0"/>
    <w:rPr>
      <w:rFonts w:ascii="仿宋_GB2312" w:hAnsi="Times New Roman" w:eastAsia="仿宋_GB2312" w:cs="Times New Roman"/>
      <w:sz w:val="32"/>
      <w:szCs w:val="20"/>
    </w:rPr>
  </w:style>
  <w:style w:type="character" w:customStyle="1" w:styleId="99">
    <w:name w:val="content-white1"/>
    <w:qFormat/>
    <w:uiPriority w:val="0"/>
    <w:rPr>
      <w:color w:val="auto"/>
      <w:sz w:val="18"/>
      <w:u w:val="none"/>
    </w:rPr>
  </w:style>
  <w:style w:type="character" w:customStyle="1" w:styleId="100">
    <w:name w:val="font1"/>
    <w:qFormat/>
    <w:uiPriority w:val="0"/>
    <w:rPr>
      <w:color w:val="000000"/>
      <w:sz w:val="18"/>
    </w:rPr>
  </w:style>
  <w:style w:type="character" w:customStyle="1" w:styleId="101">
    <w:name w:val="正文 + 三号 Char"/>
    <w:qFormat/>
    <w:uiPriority w:val="0"/>
    <w:rPr>
      <w:rFonts w:eastAsia="宋体"/>
      <w:kern w:val="2"/>
      <w:sz w:val="21"/>
      <w:lang w:val="en-US" w:eastAsia="zh-CN"/>
    </w:rPr>
  </w:style>
  <w:style w:type="paragraph" w:customStyle="1" w:styleId="102">
    <w:name w:val="正文 + 三号"/>
    <w:basedOn w:val="1"/>
    <w:qFormat/>
    <w:uiPriority w:val="0"/>
    <w:rPr>
      <w:sz w:val="21"/>
    </w:rPr>
  </w:style>
  <w:style w:type="character" w:customStyle="1" w:styleId="103">
    <w:name w:val="Table Text Char Char Char Char"/>
    <w:qFormat/>
    <w:uiPriority w:val="0"/>
    <w:rPr>
      <w:rFonts w:ascii="Arial" w:hAnsi="Arial"/>
      <w:kern w:val="2"/>
      <w:sz w:val="18"/>
      <w:lang w:val="en-US" w:eastAsia="zh-CN" w:bidi="ar-SA"/>
    </w:rPr>
  </w:style>
  <w:style w:type="paragraph" w:customStyle="1" w:styleId="104">
    <w:name w:val="Table Text Char Char Char"/>
    <w:qFormat/>
    <w:uiPriority w:val="0"/>
    <w:pPr>
      <w:snapToGrid w:val="0"/>
      <w:spacing w:before="80" w:after="80"/>
    </w:pPr>
    <w:rPr>
      <w:rFonts w:ascii="Arial" w:hAnsi="Arial" w:eastAsia="宋体" w:cs="Times New Roman"/>
      <w:kern w:val="2"/>
      <w:sz w:val="18"/>
      <w:lang w:val="en-US" w:eastAsia="zh-CN" w:bidi="ar-SA"/>
    </w:rPr>
  </w:style>
  <w:style w:type="character" w:customStyle="1" w:styleId="105">
    <w:name w:val="Table Text Char1 Char"/>
    <w:qFormat/>
    <w:uiPriority w:val="0"/>
    <w:rPr>
      <w:rFonts w:ascii="Arial" w:hAnsi="Arial"/>
      <w:kern w:val="2"/>
      <w:sz w:val="18"/>
      <w:lang w:val="en-US" w:eastAsia="zh-CN" w:bidi="ar-SA"/>
    </w:rPr>
  </w:style>
  <w:style w:type="paragraph" w:customStyle="1" w:styleId="106">
    <w:name w:val="Table Text Char1"/>
    <w:qFormat/>
    <w:uiPriority w:val="0"/>
    <w:pPr>
      <w:snapToGrid w:val="0"/>
      <w:spacing w:before="80" w:after="80"/>
    </w:pPr>
    <w:rPr>
      <w:rFonts w:ascii="Arial" w:hAnsi="Arial" w:eastAsia="宋体" w:cs="Times New Roman"/>
      <w:kern w:val="2"/>
      <w:sz w:val="18"/>
      <w:lang w:val="en-US" w:eastAsia="zh-CN" w:bidi="ar-SA"/>
    </w:rPr>
  </w:style>
  <w:style w:type="character" w:customStyle="1" w:styleId="107">
    <w:name w:val="未命名11"/>
    <w:qFormat/>
    <w:uiPriority w:val="0"/>
    <w:rPr>
      <w:color w:val="77FFFF"/>
      <w:sz w:val="24"/>
    </w:rPr>
  </w:style>
  <w:style w:type="character" w:customStyle="1" w:styleId="108">
    <w:name w:val="Char Char5"/>
    <w:qFormat/>
    <w:uiPriority w:val="0"/>
    <w:rPr>
      <w:rFonts w:ascii="Arial" w:hAnsi="Arial" w:eastAsia="宋体"/>
      <w:b/>
      <w:smallCaps/>
      <w:kern w:val="28"/>
      <w:sz w:val="36"/>
      <w:lang w:val="en-US" w:eastAsia="en-US"/>
    </w:rPr>
  </w:style>
  <w:style w:type="character" w:customStyle="1" w:styleId="109">
    <w:name w:val="标题 Char"/>
    <w:basedOn w:val="60"/>
    <w:link w:val="53"/>
    <w:qFormat/>
    <w:uiPriority w:val="0"/>
    <w:rPr>
      <w:rFonts w:ascii="Arial" w:hAnsi="Arial" w:eastAsia="宋体" w:cs="Times New Roman"/>
      <w:b/>
      <w:smallCaps/>
      <w:kern w:val="28"/>
      <w:sz w:val="36"/>
      <w:szCs w:val="20"/>
      <w:lang w:eastAsia="en-US"/>
    </w:rPr>
  </w:style>
  <w:style w:type="character" w:customStyle="1" w:styleId="110">
    <w:name w:val="Char Char12"/>
    <w:qFormat/>
    <w:uiPriority w:val="0"/>
    <w:rPr>
      <w:rFonts w:ascii="Arial" w:hAnsi="Arial" w:eastAsia="宋体" w:cs="Times New Roman"/>
      <w:b/>
      <w:smallCaps/>
      <w:kern w:val="28"/>
      <w:sz w:val="36"/>
      <w:szCs w:val="20"/>
      <w:lang w:eastAsia="en-US"/>
    </w:rPr>
  </w:style>
  <w:style w:type="character" w:customStyle="1" w:styleId="111">
    <w:name w:val="Char Char4"/>
    <w:qFormat/>
    <w:uiPriority w:val="0"/>
    <w:rPr>
      <w:rFonts w:eastAsia="宋体"/>
      <w:b/>
      <w:kern w:val="2"/>
      <w:sz w:val="21"/>
      <w:lang w:val="en-US" w:eastAsia="zh-CN"/>
    </w:rPr>
  </w:style>
  <w:style w:type="character" w:customStyle="1" w:styleId="112">
    <w:name w:val="批注文字 Char"/>
    <w:basedOn w:val="60"/>
    <w:link w:val="20"/>
    <w:qFormat/>
    <w:uiPriority w:val="0"/>
    <w:rPr>
      <w:rFonts w:ascii="Times New Roman" w:hAnsi="Times New Roman" w:eastAsia="宋体" w:cs="Times New Roman"/>
      <w:sz w:val="28"/>
      <w:szCs w:val="20"/>
    </w:rPr>
  </w:style>
  <w:style w:type="character" w:customStyle="1" w:styleId="113">
    <w:name w:val="Char Char11"/>
    <w:qFormat/>
    <w:uiPriority w:val="0"/>
    <w:rPr>
      <w:rFonts w:ascii="Times New Roman" w:hAnsi="Times New Roman" w:eastAsia="宋体" w:cs="Times New Roman"/>
      <w:sz w:val="28"/>
      <w:szCs w:val="20"/>
    </w:rPr>
  </w:style>
  <w:style w:type="character" w:customStyle="1" w:styleId="114">
    <w:name w:val="批注主题 Char"/>
    <w:basedOn w:val="112"/>
    <w:link w:val="54"/>
    <w:qFormat/>
    <w:uiPriority w:val="0"/>
    <w:rPr>
      <w:rFonts w:ascii="Times New Roman" w:hAnsi="Times New Roman" w:eastAsia="宋体" w:cs="Times New Roman"/>
      <w:b/>
      <w:sz w:val="28"/>
      <w:szCs w:val="20"/>
    </w:rPr>
  </w:style>
  <w:style w:type="character" w:customStyle="1" w:styleId="115">
    <w:name w:val="Char Char10"/>
    <w:qFormat/>
    <w:uiPriority w:val="0"/>
    <w:rPr>
      <w:rFonts w:ascii="Times New Roman" w:hAnsi="Times New Roman" w:eastAsia="宋体" w:cs="Times New Roman"/>
      <w:b/>
      <w:sz w:val="28"/>
      <w:szCs w:val="20"/>
    </w:rPr>
  </w:style>
  <w:style w:type="character" w:customStyle="1" w:styleId="116">
    <w:name w:val="Char Char3"/>
    <w:qFormat/>
    <w:uiPriority w:val="0"/>
    <w:rPr>
      <w:rFonts w:eastAsia="宋体"/>
      <w:kern w:val="2"/>
      <w:sz w:val="18"/>
      <w:lang w:val="en-US" w:eastAsia="zh-CN"/>
    </w:rPr>
  </w:style>
  <w:style w:type="character" w:customStyle="1" w:styleId="117">
    <w:name w:val="Table Heading Char Char"/>
    <w:qFormat/>
    <w:uiPriority w:val="0"/>
    <w:rPr>
      <w:rFonts w:ascii="Arial" w:hAnsi="Arial" w:eastAsia="黑体"/>
      <w:kern w:val="2"/>
      <w:sz w:val="18"/>
      <w:lang w:val="en-US" w:eastAsia="zh-CN"/>
    </w:rPr>
  </w:style>
  <w:style w:type="character" w:customStyle="1" w:styleId="118">
    <w:name w:val="crowed11"/>
    <w:qFormat/>
    <w:uiPriority w:val="0"/>
    <w:rPr>
      <w:rFonts w:hint="default"/>
      <w:sz w:val="24"/>
    </w:rPr>
  </w:style>
  <w:style w:type="character" w:customStyle="1" w:styleId="119">
    <w:name w:val="Char Char2"/>
    <w:qFormat/>
    <w:uiPriority w:val="0"/>
    <w:rPr>
      <w:rFonts w:eastAsia="宋体"/>
      <w:kern w:val="2"/>
      <w:sz w:val="18"/>
      <w:lang w:val="en-US" w:eastAsia="zh-CN"/>
    </w:rPr>
  </w:style>
  <w:style w:type="character" w:customStyle="1" w:styleId="120">
    <w:name w:val="Table Text Char"/>
    <w:qFormat/>
    <w:uiPriority w:val="0"/>
    <w:rPr>
      <w:rFonts w:ascii="Arial" w:hAnsi="Arial"/>
      <w:kern w:val="2"/>
      <w:sz w:val="18"/>
      <w:lang w:val="en-US" w:eastAsia="zh-CN" w:bidi="ar-SA"/>
    </w:rPr>
  </w:style>
  <w:style w:type="paragraph" w:customStyle="1" w:styleId="121">
    <w:name w:val="Table Text"/>
    <w:qFormat/>
    <w:uiPriority w:val="0"/>
    <w:pPr>
      <w:snapToGrid w:val="0"/>
      <w:spacing w:before="80" w:after="80"/>
    </w:pPr>
    <w:rPr>
      <w:rFonts w:ascii="Arial" w:hAnsi="Arial" w:eastAsia="宋体" w:cs="Times New Roman"/>
      <w:kern w:val="2"/>
      <w:sz w:val="18"/>
      <w:lang w:val="en-US" w:eastAsia="zh-CN" w:bidi="ar-SA"/>
    </w:rPr>
  </w:style>
  <w:style w:type="character" w:customStyle="1" w:styleId="122">
    <w:name w:val="正文文本缩进 Char"/>
    <w:basedOn w:val="60"/>
    <w:link w:val="23"/>
    <w:qFormat/>
    <w:uiPriority w:val="0"/>
    <w:rPr>
      <w:rFonts w:ascii="Times New Roman" w:hAnsi="Times New Roman" w:eastAsia="宋体" w:cs="Times New Roman"/>
      <w:sz w:val="28"/>
      <w:szCs w:val="20"/>
    </w:rPr>
  </w:style>
  <w:style w:type="character" w:customStyle="1" w:styleId="123">
    <w:name w:val="项目名称 Char Char"/>
    <w:qFormat/>
    <w:uiPriority w:val="0"/>
    <w:rPr>
      <w:rFonts w:ascii="Times New Roman" w:hAnsi="Times New Roman" w:eastAsia="宋体" w:cs="Times New Roman"/>
      <w:sz w:val="28"/>
      <w:szCs w:val="20"/>
    </w:rPr>
  </w:style>
  <w:style w:type="character" w:customStyle="1" w:styleId="124">
    <w:name w:val="正文首行缩进 2 Char"/>
    <w:basedOn w:val="122"/>
    <w:link w:val="56"/>
    <w:qFormat/>
    <w:uiPriority w:val="0"/>
    <w:rPr>
      <w:rFonts w:ascii="Times New Roman" w:hAnsi="Times New Roman" w:eastAsia="宋体" w:cs="Times New Roman"/>
      <w:sz w:val="28"/>
      <w:szCs w:val="20"/>
    </w:rPr>
  </w:style>
  <w:style w:type="character" w:customStyle="1" w:styleId="125">
    <w:name w:val="Char Char9"/>
    <w:basedOn w:val="123"/>
    <w:qFormat/>
    <w:uiPriority w:val="0"/>
    <w:rPr>
      <w:rFonts w:ascii="Times New Roman" w:hAnsi="Times New Roman" w:eastAsia="宋体" w:cs="Times New Roman"/>
      <w:sz w:val="28"/>
      <w:szCs w:val="20"/>
    </w:rPr>
  </w:style>
  <w:style w:type="paragraph" w:customStyle="1" w:styleId="126">
    <w:name w:val="正文文本缩进 21"/>
    <w:basedOn w:val="1"/>
    <w:qFormat/>
    <w:uiPriority w:val="0"/>
    <w:pPr>
      <w:adjustRightInd w:val="0"/>
      <w:spacing w:before="120"/>
      <w:ind w:firstLine="420"/>
      <w:textAlignment w:val="baseline"/>
    </w:pPr>
    <w:rPr>
      <w:sz w:val="24"/>
    </w:rPr>
  </w:style>
  <w:style w:type="paragraph" w:customStyle="1" w:styleId="127">
    <w:name w:val="Item Step in Table"/>
    <w:qFormat/>
    <w:uiPriority w:val="0"/>
    <w:pPr>
      <w:tabs>
        <w:tab w:val="left" w:pos="397"/>
      </w:tabs>
      <w:spacing w:before="40" w:after="40"/>
      <w:ind w:left="397" w:hanging="397"/>
      <w:jc w:val="both"/>
    </w:pPr>
    <w:rPr>
      <w:rFonts w:ascii="Arial" w:hAnsi="Arial" w:eastAsia="宋体" w:cs="Times New Roman"/>
      <w:sz w:val="18"/>
      <w:lang w:val="en-US" w:eastAsia="zh-CN" w:bidi="ar-SA"/>
    </w:rPr>
  </w:style>
  <w:style w:type="paragraph" w:customStyle="1" w:styleId="128">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29">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30">
    <w:name w:val="关键词"/>
    <w:basedOn w:val="1"/>
    <w:next w:val="1"/>
    <w:qFormat/>
    <w:uiPriority w:val="0"/>
    <w:pPr>
      <w:spacing w:line="360" w:lineRule="auto"/>
    </w:pPr>
    <w:rPr>
      <w:rFonts w:eastAsia="黑体"/>
      <w:sz w:val="20"/>
    </w:rPr>
  </w:style>
  <w:style w:type="paragraph" w:customStyle="1" w:styleId="131">
    <w:name w:val="样式 标题 1 + 居中 段前: 6 磅 段后: 6 磅 行距: 1.5 倍行距"/>
    <w:basedOn w:val="3"/>
    <w:qFormat/>
    <w:uiPriority w:val="0"/>
    <w:pPr>
      <w:keepLines/>
      <w:tabs>
        <w:tab w:val="clear" w:pos="3360"/>
      </w:tabs>
      <w:adjustRightInd w:val="0"/>
      <w:spacing w:line="360" w:lineRule="auto"/>
    </w:pPr>
    <w:rPr>
      <w:rFonts w:eastAsia="宋体"/>
      <w:b/>
      <w:kern w:val="44"/>
      <w:sz w:val="32"/>
    </w:rPr>
  </w:style>
  <w:style w:type="paragraph" w:customStyle="1" w:styleId="132">
    <w:name w:val="正文4"/>
    <w:basedOn w:val="1"/>
    <w:qFormat/>
    <w:uiPriority w:val="0"/>
    <w:pPr>
      <w:tabs>
        <w:tab w:val="left" w:pos="1275"/>
      </w:tabs>
      <w:spacing w:before="60" w:after="60" w:line="360" w:lineRule="auto"/>
      <w:ind w:left="820" w:leftChars="400" w:hanging="705"/>
    </w:pPr>
    <w:rPr>
      <w:sz w:val="24"/>
    </w:rPr>
  </w:style>
  <w:style w:type="paragraph" w:customStyle="1" w:styleId="133">
    <w:name w:val="样式 正文缩进正文（首行缩进两字）表正文正文非缩进特点标题4段1 + 首行缩进:  2 字符"/>
    <w:basedOn w:val="16"/>
    <w:qFormat/>
    <w:uiPriority w:val="0"/>
    <w:pPr>
      <w:ind w:firstLine="480" w:firstLineChars="200"/>
    </w:pPr>
  </w:style>
  <w:style w:type="paragraph" w:customStyle="1" w:styleId="134">
    <w:name w:val="内容标题"/>
    <w:basedOn w:val="18"/>
    <w:qFormat/>
    <w:uiPriority w:val="0"/>
    <w:rPr>
      <w:rFonts w:ascii="Tahoma" w:hAnsi="Tahoma"/>
      <w:sz w:val="24"/>
    </w:rPr>
  </w:style>
  <w:style w:type="character" w:customStyle="1" w:styleId="135">
    <w:name w:val="文档结构图 Char"/>
    <w:basedOn w:val="60"/>
    <w:link w:val="18"/>
    <w:qFormat/>
    <w:uiPriority w:val="0"/>
    <w:rPr>
      <w:rFonts w:ascii="Times New Roman" w:hAnsi="Times New Roman" w:eastAsia="宋体" w:cs="Times New Roman"/>
      <w:sz w:val="28"/>
      <w:szCs w:val="20"/>
      <w:shd w:val="clear" w:color="auto" w:fill="000080"/>
    </w:rPr>
  </w:style>
  <w:style w:type="character" w:customStyle="1" w:styleId="136">
    <w:name w:val="Char Char8"/>
    <w:qFormat/>
    <w:uiPriority w:val="0"/>
    <w:rPr>
      <w:rFonts w:ascii="Times New Roman" w:hAnsi="Times New Roman" w:eastAsia="宋体" w:cs="Times New Roman"/>
      <w:sz w:val="28"/>
      <w:szCs w:val="20"/>
      <w:shd w:val="clear" w:color="auto" w:fill="000080"/>
    </w:rPr>
  </w:style>
  <w:style w:type="paragraph" w:customStyle="1" w:styleId="137">
    <w:name w:val="首行缩进"/>
    <w:basedOn w:val="1"/>
    <w:qFormat/>
    <w:uiPriority w:val="0"/>
    <w:pPr>
      <w:spacing w:line="360" w:lineRule="auto"/>
      <w:ind w:firstLine="420" w:firstLineChars="200"/>
    </w:pPr>
    <w:rPr>
      <w:sz w:val="21"/>
    </w:rPr>
  </w:style>
  <w:style w:type="paragraph" w:customStyle="1" w:styleId="138">
    <w:name w:val="样式1"/>
    <w:basedOn w:val="6"/>
    <w:qFormat/>
    <w:uiPriority w:val="0"/>
    <w:pPr>
      <w:spacing w:before="500" w:after="260" w:line="560" w:lineRule="atLeast"/>
    </w:pPr>
  </w:style>
  <w:style w:type="paragraph" w:customStyle="1" w:styleId="139">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0">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41">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character" w:customStyle="1" w:styleId="142">
    <w:name w:val="正文文本缩进 3 Char"/>
    <w:basedOn w:val="60"/>
    <w:link w:val="43"/>
    <w:qFormat/>
    <w:uiPriority w:val="0"/>
    <w:rPr>
      <w:rFonts w:ascii="黑体" w:hAnsi="Times New Roman" w:eastAsia="黑体" w:cs="Times New Roman"/>
      <w:sz w:val="28"/>
      <w:szCs w:val="20"/>
    </w:rPr>
  </w:style>
  <w:style w:type="character" w:customStyle="1" w:styleId="143">
    <w:name w:val="Char Char71"/>
    <w:qFormat/>
    <w:uiPriority w:val="0"/>
    <w:rPr>
      <w:rFonts w:ascii="黑体" w:hAnsi="Times New Roman" w:eastAsia="黑体" w:cs="Times New Roman"/>
      <w:sz w:val="28"/>
      <w:szCs w:val="20"/>
    </w:rPr>
  </w:style>
  <w:style w:type="paragraph" w:customStyle="1" w:styleId="144">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45">
    <w:name w:val="表号"/>
    <w:basedOn w:val="1"/>
    <w:qFormat/>
    <w:uiPriority w:val="0"/>
    <w:pPr>
      <w:tabs>
        <w:tab w:val="left" w:pos="360"/>
        <w:tab w:val="left" w:pos="648"/>
      </w:tabs>
      <w:autoSpaceDE w:val="0"/>
      <w:autoSpaceDN w:val="0"/>
      <w:adjustRightInd w:val="0"/>
      <w:spacing w:before="210" w:after="210"/>
      <w:ind w:left="425" w:hanging="137"/>
      <w:jc w:val="center"/>
    </w:pPr>
    <w:rPr>
      <w:kern w:val="0"/>
      <w:sz w:val="21"/>
      <w:lang w:eastAsia="en-US"/>
    </w:rPr>
  </w:style>
  <w:style w:type="paragraph" w:customStyle="1" w:styleId="146">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47">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48">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49">
    <w:name w:val="Char Char Char Char Char"/>
    <w:basedOn w:val="1"/>
    <w:qFormat/>
    <w:uiPriority w:val="0"/>
    <w:pPr>
      <w:tabs>
        <w:tab w:val="left" w:pos="425"/>
      </w:tabs>
      <w:ind w:left="425" w:hanging="425"/>
    </w:pPr>
    <w:rPr>
      <w:rFonts w:ascii="Tahoma" w:hAnsi="Tahoma"/>
      <w:sz w:val="24"/>
    </w:rPr>
  </w:style>
  <w:style w:type="paragraph" w:customStyle="1" w:styleId="150">
    <w:name w:val="样式3"/>
    <w:basedOn w:val="3"/>
    <w:next w:val="3"/>
    <w:qFormat/>
    <w:uiPriority w:val="0"/>
    <w:pPr>
      <w:keepLines/>
      <w:tabs>
        <w:tab w:val="clear" w:pos="3360"/>
      </w:tabs>
      <w:adjustRightInd w:val="0"/>
      <w:spacing w:line="576" w:lineRule="auto"/>
      <w:jc w:val="both"/>
    </w:pPr>
    <w:rPr>
      <w:b/>
      <w:kern w:val="44"/>
    </w:rPr>
  </w:style>
  <w:style w:type="paragraph" w:customStyle="1" w:styleId="151">
    <w:name w:val="正文表格"/>
    <w:basedOn w:val="1"/>
    <w:qFormat/>
    <w:uiPriority w:val="0"/>
    <w:pPr>
      <w:adjustRightInd w:val="0"/>
      <w:spacing w:before="40" w:after="40"/>
    </w:pPr>
    <w:rPr>
      <w:sz w:val="24"/>
    </w:rPr>
  </w:style>
  <w:style w:type="character" w:customStyle="1" w:styleId="152">
    <w:name w:val="纯文本 Char"/>
    <w:basedOn w:val="60"/>
    <w:link w:val="30"/>
    <w:qFormat/>
    <w:uiPriority w:val="0"/>
    <w:rPr>
      <w:rFonts w:ascii="宋体" w:hAnsi="Courier New" w:eastAsia="宋体" w:cs="Times New Roman"/>
      <w:szCs w:val="20"/>
    </w:rPr>
  </w:style>
  <w:style w:type="character" w:customStyle="1" w:styleId="153">
    <w:name w:val="普通文字 Char Char2"/>
    <w:qFormat/>
    <w:uiPriority w:val="0"/>
    <w:rPr>
      <w:rFonts w:ascii="宋体" w:hAnsi="Courier New" w:eastAsia="宋体" w:cs="Times New Roman"/>
      <w:szCs w:val="20"/>
    </w:rPr>
  </w:style>
  <w:style w:type="paragraph" w:customStyle="1" w:styleId="154">
    <w:name w:val="Note"/>
    <w:basedOn w:val="1"/>
    <w:qFormat/>
    <w:uiPriority w:val="0"/>
    <w:pPr>
      <w:pBdr>
        <w:top w:val="single" w:color="auto" w:sz="12" w:space="3"/>
        <w:bottom w:val="single" w:color="auto" w:sz="12" w:space="3"/>
      </w:pBdr>
      <w:spacing w:line="360" w:lineRule="auto"/>
    </w:pPr>
    <w:rPr>
      <w:sz w:val="24"/>
    </w:rPr>
  </w:style>
  <w:style w:type="paragraph" w:customStyle="1" w:styleId="155">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6">
    <w:name w:val="标题3——2"/>
    <w:basedOn w:val="5"/>
    <w:next w:val="55"/>
    <w:qFormat/>
    <w:uiPriority w:val="0"/>
    <w:pPr>
      <w:tabs>
        <w:tab w:val="left" w:pos="1280"/>
        <w:tab w:val="right" w:leader="dot" w:pos="8777"/>
      </w:tabs>
      <w:spacing w:beforeLines="100" w:after="0" w:line="240" w:lineRule="auto"/>
      <w:ind w:left="851" w:hanging="851"/>
      <w:jc w:val="both"/>
      <w:outlineLvl w:val="9"/>
    </w:pPr>
    <w:rPr>
      <w:rFonts w:ascii="黑体" w:hAnsi="宋体" w:eastAsia="黑体"/>
      <w:sz w:val="30"/>
    </w:rPr>
  </w:style>
  <w:style w:type="character" w:customStyle="1" w:styleId="157">
    <w:name w:val="正文首行缩进 Char"/>
    <w:basedOn w:val="98"/>
    <w:link w:val="55"/>
    <w:qFormat/>
    <w:uiPriority w:val="0"/>
    <w:rPr>
      <w:rFonts w:ascii="宋体" w:hAnsi="宋体" w:eastAsia="宋体" w:cs="Times New Roman"/>
      <w:sz w:val="24"/>
      <w:szCs w:val="20"/>
    </w:rPr>
  </w:style>
  <w:style w:type="character" w:customStyle="1" w:styleId="158">
    <w:name w:val="Char Char61"/>
    <w:qFormat/>
    <w:uiPriority w:val="0"/>
    <w:rPr>
      <w:rFonts w:ascii="宋体" w:hAnsi="宋体" w:eastAsia="宋体" w:cs="Times New Roman"/>
      <w:sz w:val="24"/>
      <w:szCs w:val="20"/>
    </w:rPr>
  </w:style>
  <w:style w:type="character" w:customStyle="1" w:styleId="159">
    <w:name w:val="Char Char"/>
    <w:qFormat/>
    <w:uiPriority w:val="0"/>
    <w:rPr>
      <w:rFonts w:ascii="宋体" w:hAnsi="宋体" w:eastAsia="宋体"/>
      <w:kern w:val="2"/>
      <w:sz w:val="24"/>
      <w:lang w:val="en-US" w:eastAsia="zh-CN" w:bidi="ar-SA"/>
    </w:rPr>
  </w:style>
  <w:style w:type="paragraph" w:customStyle="1" w:styleId="160">
    <w:name w:val="IN Feature"/>
    <w:next w:val="161"/>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61">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162">
    <w:name w:val="标题无"/>
    <w:basedOn w:val="1"/>
    <w:qFormat/>
    <w:uiPriority w:val="0"/>
    <w:pPr>
      <w:spacing w:line="360" w:lineRule="auto"/>
    </w:pPr>
    <w:rPr>
      <w:sz w:val="24"/>
    </w:rPr>
  </w:style>
  <w:style w:type="paragraph" w:customStyle="1" w:styleId="163">
    <w:name w:val="样式4"/>
    <w:basedOn w:val="6"/>
    <w:qFormat/>
    <w:uiPriority w:val="0"/>
    <w:pPr>
      <w:adjustRightInd w:val="0"/>
      <w:snapToGrid w:val="0"/>
      <w:spacing w:before="280" w:line="374" w:lineRule="auto"/>
      <w:ind w:left="0" w:firstLine="0"/>
    </w:pPr>
  </w:style>
  <w:style w:type="paragraph" w:customStyle="1" w:styleId="164">
    <w:name w:val="摘要"/>
    <w:basedOn w:val="1"/>
    <w:next w:val="4"/>
    <w:qFormat/>
    <w:uiPriority w:val="0"/>
    <w:pPr>
      <w:spacing w:line="360" w:lineRule="auto"/>
    </w:pPr>
    <w:rPr>
      <w:rFonts w:eastAsia="黑体"/>
      <w:sz w:val="20"/>
    </w:rPr>
  </w:style>
  <w:style w:type="paragraph" w:customStyle="1" w:styleId="16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66">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67">
    <w:name w:val="没有缩进（为图形使用）"/>
    <w:basedOn w:val="1"/>
    <w:qFormat/>
    <w:uiPriority w:val="0"/>
    <w:pPr>
      <w:spacing w:before="120" w:after="120" w:line="360" w:lineRule="auto"/>
    </w:pPr>
    <w:rPr>
      <w:sz w:val="24"/>
    </w:rPr>
  </w:style>
  <w:style w:type="paragraph" w:customStyle="1" w:styleId="168">
    <w:name w:val="样式2"/>
    <w:basedOn w:val="6"/>
    <w:qFormat/>
    <w:uiPriority w:val="0"/>
    <w:pPr>
      <w:spacing w:line="400" w:lineRule="exact"/>
      <w:jc w:val="center"/>
      <w:outlineLvl w:val="0"/>
    </w:pPr>
    <w:rPr>
      <w:b w:val="0"/>
      <w:sz w:val="44"/>
    </w:rPr>
  </w:style>
  <w:style w:type="paragraph" w:customStyle="1" w:styleId="169">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170">
    <w:name w:val="Char Char Char"/>
    <w:basedOn w:val="1"/>
    <w:qFormat/>
    <w:uiPriority w:val="0"/>
    <w:rPr>
      <w:rFonts w:ascii="Tahoma" w:hAnsi="Tahoma"/>
      <w:sz w:val="24"/>
    </w:rPr>
  </w:style>
  <w:style w:type="paragraph" w:customStyle="1" w:styleId="171">
    <w:name w:val="正文字缩2字"/>
    <w:basedOn w:val="1"/>
    <w:qFormat/>
    <w:uiPriority w:val="0"/>
    <w:pPr>
      <w:spacing w:before="60" w:after="60" w:line="360" w:lineRule="auto"/>
      <w:ind w:left="200" w:leftChars="200" w:firstLine="200" w:firstLineChars="200"/>
    </w:pPr>
    <w:rPr>
      <w:sz w:val="24"/>
    </w:rPr>
  </w:style>
  <w:style w:type="paragraph" w:customStyle="1" w:styleId="172">
    <w:name w:val="默认段落字体 Para Char Char Char Char Char Char Char"/>
    <w:basedOn w:val="1"/>
    <w:qFormat/>
    <w:uiPriority w:val="0"/>
    <w:rPr>
      <w:rFonts w:ascii="Tahoma" w:hAnsi="Tahoma"/>
      <w:sz w:val="24"/>
    </w:rPr>
  </w:style>
  <w:style w:type="paragraph" w:customStyle="1" w:styleId="173">
    <w:name w:val="章标题"/>
    <w:next w:val="1"/>
    <w:qFormat/>
    <w:uiPriority w:val="0"/>
    <w:pPr>
      <w:spacing w:beforeLines="50" w:afterLines="50"/>
      <w:jc w:val="both"/>
      <w:outlineLvl w:val="1"/>
    </w:pPr>
    <w:rPr>
      <w:rFonts w:ascii="黑体" w:hAnsi="Times New Roman" w:eastAsia="黑体" w:cs="Times New Roman"/>
      <w:sz w:val="24"/>
      <w:lang w:val="en-US" w:eastAsia="zh-CN" w:bidi="ar-SA"/>
    </w:rPr>
  </w:style>
  <w:style w:type="paragraph" w:customStyle="1" w:styleId="17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75">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176">
    <w:name w:val="样式 宋体 五号 行距: 单倍行距"/>
    <w:basedOn w:val="1"/>
    <w:qFormat/>
    <w:uiPriority w:val="0"/>
    <w:pPr>
      <w:adjustRightInd w:val="0"/>
      <w:jc w:val="left"/>
    </w:pPr>
    <w:rPr>
      <w:rFonts w:ascii="宋体" w:hAnsi="宋体"/>
      <w:kern w:val="0"/>
      <w:sz w:val="21"/>
    </w:rPr>
  </w:style>
  <w:style w:type="paragraph" w:customStyle="1" w:styleId="177">
    <w:name w:val="表头样式"/>
    <w:basedOn w:val="1"/>
    <w:qFormat/>
    <w:uiPriority w:val="0"/>
    <w:pPr>
      <w:autoSpaceDE w:val="0"/>
      <w:autoSpaceDN w:val="0"/>
      <w:adjustRightInd w:val="0"/>
      <w:spacing w:line="360" w:lineRule="auto"/>
      <w:jc w:val="left"/>
    </w:pPr>
    <w:rPr>
      <w:b/>
      <w:kern w:val="0"/>
      <w:sz w:val="21"/>
    </w:rPr>
  </w:style>
  <w:style w:type="paragraph" w:customStyle="1" w:styleId="17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79">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80">
    <w:name w:val="样式 标题 6第五层条 + 三号 段前: 0.5 行"/>
    <w:basedOn w:val="8"/>
    <w:qFormat/>
    <w:uiPriority w:val="0"/>
    <w:pPr>
      <w:widowControl/>
      <w:adjustRightInd/>
      <w:snapToGrid/>
      <w:spacing w:beforeLines="50"/>
      <w:jc w:val="left"/>
    </w:pPr>
    <w:rPr>
      <w:snapToGrid w:val="0"/>
      <w:kern w:val="24"/>
      <w:sz w:val="28"/>
    </w:rPr>
  </w:style>
  <w:style w:type="paragraph" w:customStyle="1" w:styleId="181">
    <w:name w:val="Title - Date"/>
    <w:basedOn w:val="53"/>
    <w:next w:val="1"/>
    <w:qFormat/>
    <w:uiPriority w:val="0"/>
    <w:pPr>
      <w:spacing w:before="240" w:after="720"/>
    </w:pPr>
    <w:rPr>
      <w:sz w:val="28"/>
    </w:rPr>
  </w:style>
  <w:style w:type="paragraph" w:customStyle="1" w:styleId="182">
    <w:name w:val="文章正文"/>
    <w:basedOn w:val="1"/>
    <w:qFormat/>
    <w:uiPriority w:val="0"/>
    <w:pPr>
      <w:ind w:firstLine="560" w:firstLineChars="200"/>
    </w:pPr>
    <w:rPr>
      <w:rFonts w:ascii="仿宋_GB2312" w:hAnsi="宋体" w:eastAsia="仿宋_GB2312"/>
      <w:color w:val="000000"/>
    </w:rPr>
  </w:style>
  <w:style w:type="paragraph" w:customStyle="1" w:styleId="183">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184">
    <w:name w:val="Char Char 字元 字元 字元 Char Char Char Char"/>
    <w:basedOn w:val="1"/>
    <w:qFormat/>
    <w:uiPriority w:val="0"/>
    <w:pPr>
      <w:adjustRightInd w:val="0"/>
      <w:spacing w:line="360" w:lineRule="auto"/>
    </w:pPr>
    <w:rPr>
      <w:kern w:val="0"/>
      <w:sz w:val="24"/>
    </w:rPr>
  </w:style>
  <w:style w:type="paragraph" w:customStyle="1" w:styleId="185">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86">
    <w:name w:val="Title - Revision"/>
    <w:basedOn w:val="53"/>
    <w:qFormat/>
    <w:uiPriority w:val="0"/>
    <w:pPr>
      <w:spacing w:before="720"/>
    </w:pPr>
  </w:style>
  <w:style w:type="paragraph" w:customStyle="1" w:styleId="187">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8">
    <w:name w:val="简单回函地址"/>
    <w:basedOn w:val="1"/>
    <w:qFormat/>
    <w:uiPriority w:val="0"/>
    <w:pPr>
      <w:adjustRightInd w:val="0"/>
      <w:snapToGrid w:val="0"/>
      <w:spacing w:line="360" w:lineRule="auto"/>
    </w:pPr>
    <w:rPr>
      <w:sz w:val="24"/>
    </w:rPr>
  </w:style>
  <w:style w:type="paragraph" w:customStyle="1" w:styleId="189">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0">
    <w:name w:val="Char1 Char Char Char"/>
    <w:basedOn w:val="1"/>
    <w:qFormat/>
    <w:uiPriority w:val="0"/>
    <w:rPr>
      <w:rFonts w:ascii="Tahoma" w:hAnsi="Tahoma"/>
      <w:sz w:val="24"/>
    </w:rPr>
  </w:style>
  <w:style w:type="character" w:customStyle="1" w:styleId="191">
    <w:name w:val="正文文本 3 Char"/>
    <w:basedOn w:val="60"/>
    <w:link w:val="21"/>
    <w:qFormat/>
    <w:uiPriority w:val="0"/>
    <w:rPr>
      <w:rFonts w:ascii="Times New Roman" w:hAnsi="Times New Roman" w:eastAsia="宋体" w:cs="Times New Roman"/>
      <w:sz w:val="16"/>
      <w:szCs w:val="20"/>
    </w:rPr>
  </w:style>
  <w:style w:type="character" w:customStyle="1" w:styleId="192">
    <w:name w:val="Char Char51"/>
    <w:qFormat/>
    <w:uiPriority w:val="0"/>
    <w:rPr>
      <w:rFonts w:ascii="Times New Roman" w:hAnsi="Times New Roman" w:eastAsia="宋体" w:cs="Times New Roman"/>
      <w:sz w:val="16"/>
      <w:szCs w:val="20"/>
    </w:rPr>
  </w:style>
  <w:style w:type="paragraph" w:customStyle="1" w:styleId="193">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94">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95">
    <w:name w:val="Char"/>
    <w:basedOn w:val="1"/>
    <w:qFormat/>
    <w:uiPriority w:val="0"/>
    <w:pPr>
      <w:spacing w:line="240" w:lineRule="atLeast"/>
      <w:ind w:left="420" w:firstLine="420"/>
    </w:pPr>
    <w:rPr>
      <w:kern w:val="0"/>
      <w:sz w:val="21"/>
    </w:rPr>
  </w:style>
  <w:style w:type="paragraph" w:customStyle="1" w:styleId="196">
    <w:name w:val="标准正文"/>
    <w:basedOn w:val="23"/>
    <w:qFormat/>
    <w:uiPriority w:val="0"/>
    <w:pPr>
      <w:spacing w:before="60" w:after="60" w:line="360" w:lineRule="auto"/>
      <w:ind w:left="0" w:leftChars="0" w:firstLine="482"/>
    </w:pPr>
    <w:rPr>
      <w:rFonts w:ascii="Arial" w:hAnsi="Arial"/>
      <w:sz w:val="24"/>
    </w:rPr>
  </w:style>
  <w:style w:type="paragraph" w:customStyle="1" w:styleId="197">
    <w:name w:val="Table Contents"/>
    <w:basedOn w:val="2"/>
    <w:qFormat/>
    <w:uiPriority w:val="0"/>
    <w:pPr>
      <w:suppressAutoHyphens/>
      <w:jc w:val="left"/>
    </w:pPr>
    <w:rPr>
      <w:rFonts w:ascii="Times New Roman" w:eastAsia="Times New Roman"/>
      <w:kern w:val="0"/>
      <w:sz w:val="24"/>
    </w:rPr>
  </w:style>
  <w:style w:type="paragraph" w:customStyle="1" w:styleId="198">
    <w:name w:val="标题2"/>
    <w:basedOn w:val="4"/>
    <w:qFormat/>
    <w:uiPriority w:val="0"/>
    <w:pPr>
      <w:keepNext w:val="0"/>
      <w:keepLines w:val="0"/>
      <w:ind w:firstLine="574" w:firstLineChars="196"/>
      <w:outlineLvl w:val="9"/>
    </w:pPr>
    <w:rPr>
      <w:b/>
      <w:spacing w:val="6"/>
      <w:u w:val="single"/>
    </w:rPr>
  </w:style>
  <w:style w:type="paragraph" w:customStyle="1" w:styleId="199">
    <w:name w:val="样式1xz"/>
    <w:basedOn w:val="1"/>
    <w:qFormat/>
    <w:uiPriority w:val="0"/>
    <w:pPr>
      <w:tabs>
        <w:tab w:val="left" w:pos="1050"/>
        <w:tab w:val="right" w:leader="dot" w:pos="8296"/>
      </w:tabs>
    </w:pPr>
    <w:rPr>
      <w:caps/>
      <w:spacing w:val="20"/>
      <w:sz w:val="24"/>
    </w:rPr>
  </w:style>
  <w:style w:type="paragraph" w:customStyle="1" w:styleId="200">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201">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202">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203">
    <w:name w:val="表头文本"/>
    <w:qFormat/>
    <w:uiPriority w:val="0"/>
    <w:pPr>
      <w:jc w:val="center"/>
    </w:pPr>
    <w:rPr>
      <w:rFonts w:ascii="Arial" w:hAnsi="Arial" w:eastAsia="宋体" w:cs="Times New Roman"/>
      <w:b/>
      <w:sz w:val="21"/>
      <w:lang w:val="en-US" w:eastAsia="zh-CN" w:bidi="ar-SA"/>
    </w:rPr>
  </w:style>
  <w:style w:type="paragraph" w:customStyle="1" w:styleId="204">
    <w:name w:val="段落正文"/>
    <w:basedOn w:val="1"/>
    <w:qFormat/>
    <w:uiPriority w:val="0"/>
    <w:pPr>
      <w:spacing w:beforeLines="50" w:line="360" w:lineRule="auto"/>
      <w:ind w:firstLine="200" w:firstLineChars="200"/>
    </w:pPr>
    <w:rPr>
      <w:spacing w:val="2"/>
      <w:sz w:val="24"/>
    </w:rPr>
  </w:style>
  <w:style w:type="paragraph" w:customStyle="1" w:styleId="205">
    <w:name w:val="可研正文"/>
    <w:basedOn w:val="2"/>
    <w:qFormat/>
    <w:uiPriority w:val="0"/>
    <w:pPr>
      <w:adjustRightInd w:val="0"/>
      <w:snapToGrid w:val="0"/>
      <w:spacing w:line="440" w:lineRule="exact"/>
      <w:ind w:firstLine="567"/>
    </w:pPr>
    <w:rPr>
      <w:sz w:val="28"/>
    </w:rPr>
  </w:style>
  <w:style w:type="paragraph" w:customStyle="1" w:styleId="206">
    <w:name w:val="二级列表"/>
    <w:basedOn w:val="204"/>
    <w:next w:val="204"/>
    <w:qFormat/>
    <w:uiPriority w:val="0"/>
    <w:pPr>
      <w:tabs>
        <w:tab w:val="left" w:pos="2120"/>
      </w:tabs>
      <w:ind w:firstLine="0" w:firstLineChars="0"/>
    </w:pPr>
    <w:rPr>
      <w:b/>
    </w:rPr>
  </w:style>
  <w:style w:type="paragraph" w:customStyle="1" w:styleId="207">
    <w:name w:val="Char1 Char Char Char2"/>
    <w:basedOn w:val="1"/>
    <w:qFormat/>
    <w:uiPriority w:val="0"/>
    <w:rPr>
      <w:rFonts w:ascii="Tahoma" w:hAnsi="Tahoma"/>
      <w:sz w:val="21"/>
    </w:rPr>
  </w:style>
  <w:style w:type="paragraph" w:customStyle="1" w:styleId="208">
    <w:name w:val="文本1"/>
    <w:basedOn w:val="1"/>
    <w:qFormat/>
    <w:uiPriority w:val="0"/>
    <w:pPr>
      <w:adjustRightInd w:val="0"/>
      <w:spacing w:line="312" w:lineRule="atLeast"/>
      <w:jc w:val="center"/>
      <w:textAlignment w:val="baseline"/>
    </w:pPr>
    <w:rPr>
      <w:kern w:val="0"/>
      <w:sz w:val="18"/>
    </w:rPr>
  </w:style>
  <w:style w:type="paragraph" w:customStyle="1" w:styleId="209">
    <w:name w:val="样式 标题 1章标题Heading 0Section HeadPIM 1H1h11st levell11H1..."/>
    <w:basedOn w:val="3"/>
    <w:qFormat/>
    <w:uiPriority w:val="0"/>
    <w:pPr>
      <w:keepLines/>
      <w:pageBreakBefore/>
      <w:tabs>
        <w:tab w:val="left" w:pos="432"/>
      </w:tabs>
      <w:autoSpaceDE w:val="0"/>
      <w:autoSpaceDN w:val="0"/>
      <w:adjustRightInd w:val="0"/>
      <w:spacing w:line="578" w:lineRule="atLeast"/>
      <w:jc w:val="both"/>
      <w:textAlignment w:val="bottom"/>
    </w:pPr>
    <w:rPr>
      <w:rFonts w:ascii="宋体" w:hAnsi="宋体"/>
      <w:b/>
      <w:kern w:val="44"/>
      <w:sz w:val="36"/>
    </w:rPr>
  </w:style>
  <w:style w:type="character" w:customStyle="1" w:styleId="210">
    <w:name w:val="脚注文本 Char"/>
    <w:basedOn w:val="60"/>
    <w:link w:val="40"/>
    <w:qFormat/>
    <w:uiPriority w:val="0"/>
    <w:rPr>
      <w:rFonts w:ascii="Times New Roman" w:hAnsi="Times New Roman" w:eastAsia="宋体" w:cs="Times New Roman"/>
      <w:sz w:val="18"/>
      <w:szCs w:val="20"/>
    </w:rPr>
  </w:style>
  <w:style w:type="character" w:customStyle="1" w:styleId="211">
    <w:name w:val="Char Char41"/>
    <w:qFormat/>
    <w:uiPriority w:val="0"/>
    <w:rPr>
      <w:rFonts w:ascii="Times New Roman" w:hAnsi="Times New Roman" w:eastAsia="宋体" w:cs="Times New Roman"/>
      <w:sz w:val="18"/>
      <w:szCs w:val="20"/>
    </w:rPr>
  </w:style>
  <w:style w:type="paragraph" w:customStyle="1" w:styleId="21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character" w:customStyle="1" w:styleId="213">
    <w:name w:val="正文文本缩进 2 Char"/>
    <w:basedOn w:val="60"/>
    <w:link w:val="33"/>
    <w:qFormat/>
    <w:uiPriority w:val="0"/>
    <w:rPr>
      <w:rFonts w:ascii="宋体" w:hAnsi="Times New Roman" w:eastAsia="宋体" w:cs="Times New Roman"/>
      <w:sz w:val="28"/>
      <w:szCs w:val="20"/>
    </w:rPr>
  </w:style>
  <w:style w:type="character" w:customStyle="1" w:styleId="214">
    <w:name w:val="Char Char31"/>
    <w:qFormat/>
    <w:uiPriority w:val="0"/>
    <w:rPr>
      <w:rFonts w:ascii="宋体" w:hAnsi="Times New Roman" w:eastAsia="宋体" w:cs="Times New Roman"/>
      <w:sz w:val="28"/>
      <w:szCs w:val="20"/>
    </w:rPr>
  </w:style>
  <w:style w:type="paragraph" w:customStyle="1" w:styleId="215">
    <w:name w:val="样式 行距: 1.5 倍行距1"/>
    <w:basedOn w:val="1"/>
    <w:qFormat/>
    <w:uiPriority w:val="0"/>
    <w:pPr>
      <w:snapToGrid w:val="0"/>
    </w:pPr>
    <w:rPr>
      <w:sz w:val="21"/>
    </w:rPr>
  </w:style>
  <w:style w:type="paragraph" w:customStyle="1" w:styleId="216">
    <w:name w:val="_"/>
    <w:basedOn w:val="1"/>
    <w:qFormat/>
    <w:uiPriority w:val="0"/>
    <w:pPr>
      <w:adjustRightInd w:val="0"/>
      <w:spacing w:line="360" w:lineRule="auto"/>
      <w:ind w:left="480" w:firstLine="200" w:firstLineChars="200"/>
      <w:textAlignment w:val="baseline"/>
    </w:pPr>
    <w:rPr>
      <w:kern w:val="0"/>
      <w:sz w:val="24"/>
    </w:rPr>
  </w:style>
  <w:style w:type="paragraph" w:customStyle="1" w:styleId="217">
    <w:name w:val="附录3"/>
    <w:basedOn w:val="1"/>
    <w:next w:val="1"/>
    <w:qFormat/>
    <w:uiPriority w:val="0"/>
    <w:pPr>
      <w:tabs>
        <w:tab w:val="left" w:pos="851"/>
      </w:tabs>
      <w:ind w:left="425" w:hanging="425"/>
      <w:outlineLvl w:val="2"/>
    </w:pPr>
    <w:rPr>
      <w:rFonts w:eastAsia="黑体"/>
      <w:b/>
      <w:sz w:val="32"/>
    </w:rPr>
  </w:style>
  <w:style w:type="paragraph" w:customStyle="1" w:styleId="218">
    <w:name w:val="样式 首行缩进:  0.74 厘米"/>
    <w:basedOn w:val="1"/>
    <w:qFormat/>
    <w:uiPriority w:val="0"/>
    <w:pPr>
      <w:spacing w:line="360" w:lineRule="auto"/>
      <w:ind w:firstLine="420"/>
    </w:pPr>
    <w:rPr>
      <w:sz w:val="24"/>
    </w:rPr>
  </w:style>
  <w:style w:type="paragraph" w:customStyle="1" w:styleId="219">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20">
    <w:name w:val="表格文本"/>
    <w:qFormat/>
    <w:uiPriority w:val="0"/>
    <w:pPr>
      <w:tabs>
        <w:tab w:val="decimal" w:pos="0"/>
      </w:tabs>
    </w:pPr>
    <w:rPr>
      <w:rFonts w:ascii="Arial" w:hAnsi="Arial" w:eastAsia="宋体" w:cs="Times New Roman"/>
      <w:sz w:val="21"/>
      <w:lang w:val="en-US" w:eastAsia="zh-CN" w:bidi="ar-SA"/>
    </w:rPr>
  </w:style>
  <w:style w:type="paragraph" w:customStyle="1" w:styleId="221">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character" w:customStyle="1" w:styleId="222">
    <w:name w:val="日期 Char"/>
    <w:basedOn w:val="60"/>
    <w:link w:val="32"/>
    <w:qFormat/>
    <w:uiPriority w:val="0"/>
    <w:rPr>
      <w:rFonts w:ascii="Times New Roman" w:hAnsi="Times New Roman" w:eastAsia="宋体" w:cs="Times New Roman"/>
      <w:sz w:val="28"/>
      <w:szCs w:val="20"/>
    </w:rPr>
  </w:style>
  <w:style w:type="character" w:customStyle="1" w:styleId="223">
    <w:name w:val="Char Char211"/>
    <w:qFormat/>
    <w:uiPriority w:val="0"/>
    <w:rPr>
      <w:rFonts w:ascii="Times New Roman" w:hAnsi="Times New Roman" w:eastAsia="宋体" w:cs="Times New Roman"/>
      <w:sz w:val="28"/>
      <w:szCs w:val="20"/>
    </w:rPr>
  </w:style>
  <w:style w:type="paragraph" w:customStyle="1" w:styleId="224">
    <w:name w:val="正文文本 21"/>
    <w:basedOn w:val="1"/>
    <w:qFormat/>
    <w:uiPriority w:val="0"/>
    <w:pPr>
      <w:adjustRightInd w:val="0"/>
      <w:spacing w:before="120" w:line="360" w:lineRule="auto"/>
      <w:ind w:firstLine="480"/>
      <w:textAlignment w:val="baseline"/>
    </w:pPr>
    <w:rPr>
      <w:sz w:val="24"/>
    </w:rPr>
  </w:style>
  <w:style w:type="paragraph" w:customStyle="1" w:styleId="225">
    <w:name w:val="图片文字"/>
    <w:basedOn w:val="1"/>
    <w:qFormat/>
    <w:uiPriority w:val="0"/>
    <w:pPr>
      <w:spacing w:line="240" w:lineRule="atLeast"/>
      <w:jc w:val="center"/>
    </w:pPr>
    <w:rPr>
      <w:sz w:val="21"/>
    </w:rPr>
  </w:style>
  <w:style w:type="character" w:customStyle="1" w:styleId="226">
    <w:name w:val="正文文本 2 Char"/>
    <w:basedOn w:val="60"/>
    <w:link w:val="47"/>
    <w:qFormat/>
    <w:uiPriority w:val="0"/>
    <w:rPr>
      <w:rFonts w:ascii="Times New Roman" w:hAnsi="Times New Roman" w:eastAsia="宋体" w:cs="Times New Roman"/>
      <w:sz w:val="24"/>
      <w:szCs w:val="20"/>
    </w:rPr>
  </w:style>
  <w:style w:type="character" w:customStyle="1" w:styleId="227">
    <w:name w:val="Char Char131"/>
    <w:qFormat/>
    <w:uiPriority w:val="0"/>
    <w:rPr>
      <w:rFonts w:ascii="Times New Roman" w:hAnsi="Times New Roman" w:eastAsia="宋体" w:cs="Times New Roman"/>
      <w:sz w:val="24"/>
      <w:szCs w:val="20"/>
    </w:rPr>
  </w:style>
  <w:style w:type="paragraph" w:customStyle="1" w:styleId="228">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229">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30">
    <w:name w:val="样式 样式 首行缩进:  2 字符 + 首行缩进:  2 字符"/>
    <w:basedOn w:val="1"/>
    <w:qFormat/>
    <w:uiPriority w:val="0"/>
    <w:pPr>
      <w:spacing w:line="360" w:lineRule="auto"/>
      <w:ind w:firstLine="480" w:firstLineChars="200"/>
    </w:pPr>
    <w:rPr>
      <w:sz w:val="24"/>
    </w:rPr>
  </w:style>
  <w:style w:type="paragraph" w:customStyle="1" w:styleId="231">
    <w:name w:val="列表项目"/>
    <w:basedOn w:val="1"/>
    <w:qFormat/>
    <w:uiPriority w:val="0"/>
    <w:pPr>
      <w:tabs>
        <w:tab w:val="left" w:pos="420"/>
        <w:tab w:val="left" w:pos="980"/>
      </w:tabs>
      <w:spacing w:line="288" w:lineRule="auto"/>
      <w:ind w:left="840" w:leftChars="200" w:hanging="420" w:hangingChars="200"/>
    </w:pPr>
    <w:rPr>
      <w:sz w:val="21"/>
    </w:rPr>
  </w:style>
  <w:style w:type="paragraph" w:customStyle="1" w:styleId="232">
    <w:name w:val="Style Heading 3h3Heading 3 - oldLevel 3 HeadH3level_3PIM 3se..."/>
    <w:basedOn w:val="5"/>
    <w:qFormat/>
    <w:uiPriority w:val="0"/>
    <w:pPr>
      <w:tabs>
        <w:tab w:val="left" w:pos="709"/>
      </w:tabs>
      <w:ind w:left="709" w:hanging="709"/>
      <w:jc w:val="both"/>
    </w:pPr>
    <w:rPr>
      <w:sz w:val="32"/>
    </w:rPr>
  </w:style>
  <w:style w:type="paragraph" w:customStyle="1" w:styleId="233">
    <w:name w:val="编号正文"/>
    <w:basedOn w:val="212"/>
    <w:qFormat/>
    <w:uiPriority w:val="0"/>
    <w:pPr>
      <w:snapToGrid/>
      <w:spacing w:line="360" w:lineRule="auto"/>
      <w:ind w:left="1407" w:hanging="1047"/>
      <w:jc w:val="left"/>
    </w:pPr>
    <w:rPr>
      <w:rFonts w:eastAsia="仿宋_GB2312"/>
    </w:rPr>
  </w:style>
  <w:style w:type="character" w:customStyle="1" w:styleId="234">
    <w:name w:val="批注框文本 Char"/>
    <w:basedOn w:val="60"/>
    <w:link w:val="34"/>
    <w:qFormat/>
    <w:uiPriority w:val="0"/>
    <w:rPr>
      <w:rFonts w:ascii="Times New Roman" w:hAnsi="Times New Roman" w:eastAsia="宋体" w:cs="Times New Roman"/>
      <w:sz w:val="18"/>
      <w:szCs w:val="20"/>
    </w:rPr>
  </w:style>
  <w:style w:type="paragraph" w:customStyle="1" w:styleId="235">
    <w:name w:val="正文1"/>
    <w:basedOn w:val="1"/>
    <w:qFormat/>
    <w:uiPriority w:val="0"/>
    <w:pPr>
      <w:spacing w:line="300" w:lineRule="auto"/>
      <w:ind w:firstLine="200" w:firstLineChars="200"/>
    </w:pPr>
    <w:rPr>
      <w:sz w:val="24"/>
    </w:rPr>
  </w:style>
  <w:style w:type="paragraph" w:customStyle="1" w:styleId="236">
    <w:name w:val="1.正文"/>
    <w:basedOn w:val="1"/>
    <w:qFormat/>
    <w:uiPriority w:val="0"/>
    <w:pPr>
      <w:spacing w:line="360" w:lineRule="auto"/>
      <w:ind w:left="540" w:leftChars="225" w:firstLine="540" w:firstLineChars="225"/>
    </w:pPr>
    <w:rPr>
      <w:sz w:val="24"/>
    </w:rPr>
  </w:style>
  <w:style w:type="paragraph" w:customStyle="1" w:styleId="237">
    <w:name w:val="Char1"/>
    <w:basedOn w:val="1"/>
    <w:qFormat/>
    <w:uiPriority w:val="0"/>
    <w:rPr>
      <w:sz w:val="21"/>
    </w:rPr>
  </w:style>
  <w:style w:type="paragraph" w:customStyle="1" w:styleId="238">
    <w:name w:val="图例"/>
    <w:basedOn w:val="1"/>
    <w:qFormat/>
    <w:uiPriority w:val="0"/>
    <w:pPr>
      <w:spacing w:before="120" w:after="120" w:line="360" w:lineRule="auto"/>
      <w:jc w:val="center"/>
    </w:pPr>
    <w:rPr>
      <w:rFonts w:eastAsia="仿宋_GB2312"/>
      <w:b/>
      <w:sz w:val="24"/>
    </w:rPr>
  </w:style>
  <w:style w:type="paragraph" w:customStyle="1" w:styleId="239">
    <w:name w:val="文本框样式1"/>
    <w:basedOn w:val="1"/>
    <w:qFormat/>
    <w:uiPriority w:val="0"/>
    <w:pPr>
      <w:adjustRightInd w:val="0"/>
      <w:snapToGrid w:val="0"/>
      <w:spacing w:before="60" w:line="180" w:lineRule="exact"/>
      <w:jc w:val="center"/>
    </w:pPr>
    <w:rPr>
      <w:sz w:val="21"/>
    </w:rPr>
  </w:style>
  <w:style w:type="paragraph" w:customStyle="1" w:styleId="240">
    <w:name w:val="00"/>
    <w:basedOn w:val="1"/>
    <w:qFormat/>
    <w:uiPriority w:val="0"/>
    <w:pPr>
      <w:autoSpaceDE w:val="0"/>
      <w:autoSpaceDN w:val="0"/>
      <w:adjustRightInd w:val="0"/>
      <w:jc w:val="left"/>
    </w:pPr>
    <w:rPr>
      <w:rFonts w:ascii="黑体" w:eastAsia="黑体"/>
      <w:b/>
      <w:kern w:val="0"/>
      <w:sz w:val="20"/>
    </w:rPr>
  </w:style>
  <w:style w:type="paragraph" w:customStyle="1" w:styleId="241">
    <w:name w:val="首行缩进 1"/>
    <w:basedOn w:val="1"/>
    <w:qFormat/>
    <w:uiPriority w:val="0"/>
    <w:pPr>
      <w:spacing w:after="120" w:line="360" w:lineRule="auto"/>
      <w:ind w:firstLine="200" w:firstLineChars="200"/>
    </w:pPr>
    <w:rPr>
      <w:sz w:val="24"/>
    </w:rPr>
  </w:style>
  <w:style w:type="paragraph" w:customStyle="1" w:styleId="242">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43">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24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245">
    <w:name w:val="Char3"/>
    <w:basedOn w:val="1"/>
    <w:qFormat/>
    <w:uiPriority w:val="0"/>
    <w:pPr>
      <w:widowControl/>
      <w:spacing w:line="400" w:lineRule="exact"/>
      <w:jc w:val="center"/>
    </w:pPr>
    <w:rPr>
      <w:sz w:val="24"/>
    </w:rPr>
  </w:style>
  <w:style w:type="paragraph" w:customStyle="1" w:styleId="246">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247">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248">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49">
    <w:name w:val="Char Char Char Char Char Char Char"/>
    <w:basedOn w:val="18"/>
    <w:qFormat/>
    <w:uiPriority w:val="0"/>
    <w:rPr>
      <w:rFonts w:ascii="宋体" w:hAnsi="Tahoma"/>
    </w:rPr>
  </w:style>
  <w:style w:type="paragraph" w:customStyle="1" w:styleId="250">
    <w:name w:val="正文（首行不缩进）"/>
    <w:basedOn w:val="1"/>
    <w:qFormat/>
    <w:uiPriority w:val="0"/>
    <w:pPr>
      <w:autoSpaceDE w:val="0"/>
      <w:autoSpaceDN w:val="0"/>
      <w:adjustRightInd w:val="0"/>
      <w:spacing w:line="360" w:lineRule="auto"/>
      <w:jc w:val="left"/>
    </w:pPr>
    <w:rPr>
      <w:kern w:val="0"/>
      <w:sz w:val="21"/>
    </w:rPr>
  </w:style>
  <w:style w:type="paragraph" w:customStyle="1" w:styleId="251">
    <w:name w:val="表格内文字"/>
    <w:basedOn w:val="30"/>
    <w:qFormat/>
    <w:uiPriority w:val="0"/>
    <w:pPr>
      <w:snapToGrid/>
      <w:spacing w:line="240" w:lineRule="auto"/>
    </w:pPr>
    <w:rPr>
      <w:color w:val="000000"/>
      <w:lang w:val="en-GB"/>
    </w:rPr>
  </w:style>
  <w:style w:type="paragraph" w:customStyle="1" w:styleId="252">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253">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254">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55">
    <w:name w:val="表文字"/>
    <w:qFormat/>
    <w:uiPriority w:val="0"/>
    <w:rPr>
      <w:rFonts w:ascii="宋体" w:hAnsi="Times New Roman" w:eastAsia="宋体" w:cs="Times New Roman"/>
      <w:kern w:val="2"/>
      <w:lang w:val="en-US" w:eastAsia="zh-CN" w:bidi="ar-SA"/>
    </w:rPr>
  </w:style>
  <w:style w:type="paragraph" w:customStyle="1" w:styleId="256">
    <w:name w:val="Char Char1 Char"/>
    <w:basedOn w:val="1"/>
    <w:qFormat/>
    <w:uiPriority w:val="0"/>
    <w:rPr>
      <w:rFonts w:ascii="Tahoma" w:hAnsi="Tahoma"/>
      <w:sz w:val="24"/>
      <w:szCs w:val="24"/>
    </w:rPr>
  </w:style>
  <w:style w:type="paragraph" w:customStyle="1" w:styleId="257">
    <w:name w:val="1"/>
    <w:basedOn w:val="1"/>
    <w:qFormat/>
    <w:uiPriority w:val="0"/>
    <w:rPr>
      <w:rFonts w:ascii="Tahoma" w:hAnsi="Tahoma"/>
      <w:sz w:val="24"/>
    </w:rPr>
  </w:style>
  <w:style w:type="paragraph" w:customStyle="1" w:styleId="258">
    <w:name w:val="Char Char Char Char Char Char Char2"/>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259">
    <w:name w:val="默认段落字体 Para Char Char Char Char Char Char Char Char Char1 Char Char Char Char"/>
    <w:basedOn w:val="1"/>
    <w:qFormat/>
    <w:uiPriority w:val="0"/>
    <w:rPr>
      <w:rFonts w:ascii="Tahoma" w:hAnsi="Tahoma"/>
      <w:sz w:val="24"/>
    </w:rPr>
  </w:style>
  <w:style w:type="character" w:customStyle="1" w:styleId="260">
    <w:name w:val="小 Char"/>
    <w:qFormat/>
    <w:uiPriority w:val="0"/>
    <w:rPr>
      <w:rFonts w:ascii="宋体" w:hAnsi="Courier New" w:eastAsia="宋体"/>
      <w:kern w:val="2"/>
      <w:sz w:val="21"/>
      <w:lang w:val="en-US" w:eastAsia="zh-CN" w:bidi="ar-SA"/>
    </w:rPr>
  </w:style>
  <w:style w:type="paragraph" w:customStyle="1" w:styleId="261">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262">
    <w:name w:val="文字"/>
    <w:basedOn w:val="1"/>
    <w:qFormat/>
    <w:uiPriority w:val="0"/>
    <w:pPr>
      <w:tabs>
        <w:tab w:val="left" w:pos="8520"/>
      </w:tabs>
      <w:spacing w:line="312" w:lineRule="auto"/>
      <w:ind w:right="-210" w:firstLine="556"/>
    </w:pPr>
    <w:rPr>
      <w:rFonts w:ascii="宋体"/>
    </w:rPr>
  </w:style>
  <w:style w:type="character" w:customStyle="1" w:styleId="263">
    <w:name w:val="文字 Char"/>
    <w:qFormat/>
    <w:uiPriority w:val="0"/>
    <w:rPr>
      <w:rFonts w:ascii="宋体" w:hAnsi="Times New Roman" w:eastAsia="宋体" w:cs="Times New Roman"/>
      <w:sz w:val="28"/>
      <w:szCs w:val="20"/>
    </w:rPr>
  </w:style>
  <w:style w:type="paragraph" w:customStyle="1" w:styleId="264">
    <w:name w:val="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character" w:customStyle="1" w:styleId="265">
    <w:name w:val="页脚 Char1"/>
    <w:qFormat/>
    <w:uiPriority w:val="0"/>
    <w:rPr>
      <w:kern w:val="2"/>
      <w:sz w:val="18"/>
    </w:rPr>
  </w:style>
  <w:style w:type="paragraph" w:customStyle="1" w:styleId="266">
    <w:name w:val="a1"/>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267">
    <w:name w:val="nw1"/>
    <w:qFormat/>
    <w:uiPriority w:val="0"/>
    <w:rPr>
      <w:sz w:val="21"/>
      <w:szCs w:val="21"/>
    </w:rPr>
  </w:style>
  <w:style w:type="paragraph" w:customStyle="1" w:styleId="268">
    <w:name w:val="xl29"/>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269">
    <w:name w:val="表体"/>
    <w:basedOn w:val="1"/>
    <w:next w:val="1"/>
    <w:qFormat/>
    <w:uiPriority w:val="0"/>
    <w:pPr>
      <w:spacing w:line="500" w:lineRule="exact"/>
      <w:ind w:left="-106" w:leftChars="-51" w:right="-107" w:rightChars="-51" w:hanging="1"/>
      <w:jc w:val="center"/>
    </w:pPr>
    <w:rPr>
      <w:rFonts w:ascii="宋体" w:hAnsi="宋体"/>
      <w:color w:val="000000"/>
      <w:sz w:val="24"/>
      <w:szCs w:val="24"/>
    </w:rPr>
  </w:style>
  <w:style w:type="paragraph" w:customStyle="1" w:styleId="270">
    <w:name w:val="正文格式"/>
    <w:basedOn w:val="1"/>
    <w:qFormat/>
    <w:uiPriority w:val="0"/>
    <w:pPr>
      <w:widowControl/>
      <w:adjustRightInd w:val="0"/>
      <w:snapToGrid w:val="0"/>
      <w:spacing w:before="60" w:line="360" w:lineRule="auto"/>
      <w:ind w:firstLine="480" w:firstLineChars="200"/>
      <w:textAlignment w:val="baseline"/>
    </w:pPr>
    <w:rPr>
      <w:rFonts w:ascii="宋体" w:hAnsi="宋体"/>
      <w:color w:val="000000"/>
      <w:kern w:val="0"/>
      <w:sz w:val="24"/>
    </w:rPr>
  </w:style>
  <w:style w:type="paragraph" w:customStyle="1" w:styleId="271">
    <w:name w:val="项目符号：一级"/>
    <w:basedOn w:val="270"/>
    <w:next w:val="270"/>
    <w:qFormat/>
    <w:uiPriority w:val="0"/>
    <w:pPr>
      <w:tabs>
        <w:tab w:val="left" w:pos="700"/>
      </w:tabs>
      <w:spacing w:before="0"/>
      <w:ind w:left="525" w:hanging="525" w:firstLineChars="0"/>
    </w:pPr>
  </w:style>
  <w:style w:type="paragraph" w:customStyle="1" w:styleId="272">
    <w:name w:val="样式 标题 3Heading 3 - oldh3sect1.2.3BOD 0H3第二层条3 bulletb2..."/>
    <w:basedOn w:val="5"/>
    <w:qFormat/>
    <w:uiPriority w:val="0"/>
    <w:pPr>
      <w:widowControl/>
      <w:tabs>
        <w:tab w:val="left" w:pos="1260"/>
      </w:tabs>
      <w:spacing w:before="240" w:after="120" w:line="360" w:lineRule="auto"/>
      <w:ind w:left="1260" w:hanging="420"/>
      <w:jc w:val="left"/>
    </w:pPr>
    <w:rPr>
      <w:rFonts w:ascii="仿宋_GB2312" w:eastAsia="仿宋_GB2312"/>
      <w:color w:val="000000"/>
      <w:sz w:val="30"/>
    </w:rPr>
  </w:style>
  <w:style w:type="paragraph" w:customStyle="1" w:styleId="273">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274">
    <w:name w:val="大纲正文"/>
    <w:basedOn w:val="1"/>
    <w:qFormat/>
    <w:uiPriority w:val="0"/>
    <w:pPr>
      <w:spacing w:line="360" w:lineRule="auto"/>
      <w:ind w:firstLine="480" w:firstLineChars="200"/>
    </w:pPr>
    <w:rPr>
      <w:sz w:val="24"/>
    </w:rPr>
  </w:style>
  <w:style w:type="paragraph" w:customStyle="1" w:styleId="275">
    <w:name w:val="图示"/>
    <w:basedOn w:val="1"/>
    <w:qFormat/>
    <w:uiPriority w:val="0"/>
    <w:pPr>
      <w:jc w:val="center"/>
    </w:pPr>
    <w:rPr>
      <w:rFonts w:eastAsia="楷体_GB2312"/>
      <w:b/>
      <w:szCs w:val="24"/>
    </w:rPr>
  </w:style>
  <w:style w:type="paragraph" w:customStyle="1" w:styleId="276">
    <w:name w:val="正文 首行缩进:  2 字符 Char"/>
    <w:basedOn w:val="1"/>
    <w:qFormat/>
    <w:uiPriority w:val="0"/>
    <w:pPr>
      <w:spacing w:line="360" w:lineRule="auto"/>
      <w:ind w:firstLine="480"/>
    </w:pPr>
    <w:rPr>
      <w:sz w:val="24"/>
    </w:rPr>
  </w:style>
  <w:style w:type="character" w:customStyle="1" w:styleId="277">
    <w:name w:val="首行缩进 Char"/>
    <w:qFormat/>
    <w:uiPriority w:val="0"/>
    <w:rPr>
      <w:rFonts w:ascii="Times New Roman" w:hAnsi="Times New Roman" w:eastAsia="宋体" w:cs="Times New Roman"/>
      <w:szCs w:val="20"/>
    </w:rPr>
  </w:style>
  <w:style w:type="paragraph" w:customStyle="1" w:styleId="278">
    <w:name w:val="二级条标题"/>
    <w:basedOn w:val="1"/>
    <w:next w:val="1"/>
    <w:qFormat/>
    <w:uiPriority w:val="0"/>
    <w:pPr>
      <w:widowControl/>
      <w:tabs>
        <w:tab w:val="left" w:pos="1260"/>
      </w:tabs>
      <w:spacing w:line="460" w:lineRule="exact"/>
      <w:ind w:left="420" w:hanging="420"/>
      <w:outlineLvl w:val="2"/>
    </w:pPr>
    <w:rPr>
      <w:rFonts w:ascii="宋体"/>
      <w:kern w:val="0"/>
    </w:rPr>
  </w:style>
  <w:style w:type="paragraph" w:customStyle="1" w:styleId="279">
    <w:name w:val="Char Char Char Char Char Char Char Char Char Char Char Char Char Char Char Char Char Char Char Char Char Char Char Char Char Char Char Char Char Char Char Char3 Char Char Char Char Char Char2 Char"/>
    <w:basedOn w:val="18"/>
    <w:qFormat/>
    <w:uiPriority w:val="0"/>
    <w:rPr>
      <w:rFonts w:ascii="Tahoma" w:hAnsi="Tahoma"/>
      <w:sz w:val="24"/>
      <w:szCs w:val="24"/>
    </w:rPr>
  </w:style>
  <w:style w:type="character" w:customStyle="1" w:styleId="280">
    <w:name w:val="Char Char81"/>
    <w:qFormat/>
    <w:uiPriority w:val="0"/>
    <w:rPr>
      <w:rFonts w:ascii="Arial" w:hAnsi="Arial" w:eastAsia="仿宋_GB2312" w:cs="Arial"/>
      <w:b/>
      <w:bCs/>
      <w:kern w:val="2"/>
      <w:sz w:val="36"/>
      <w:szCs w:val="32"/>
      <w:lang w:val="en-US" w:eastAsia="zh-CN" w:bidi="ar-SA"/>
    </w:rPr>
  </w:style>
  <w:style w:type="character" w:customStyle="1" w:styleId="281">
    <w:name w:val="Char Char13"/>
    <w:qFormat/>
    <w:uiPriority w:val="0"/>
    <w:rPr>
      <w:rFonts w:ascii="仿宋_GB2312" w:hAnsi="Times New Roman" w:eastAsia="仿宋_GB2312" w:cs="Times New Roman"/>
      <w:sz w:val="32"/>
      <w:szCs w:val="20"/>
    </w:rPr>
  </w:style>
  <w:style w:type="paragraph" w:customStyle="1" w:styleId="282">
    <w:name w:val="Char Char91"/>
    <w:basedOn w:val="1"/>
    <w:qFormat/>
    <w:uiPriority w:val="0"/>
    <w:rPr>
      <w:rFonts w:ascii="仿宋_GB2312" w:eastAsia="仿宋_GB2312"/>
      <w:b/>
      <w:sz w:val="32"/>
      <w:szCs w:val="32"/>
    </w:rPr>
  </w:style>
  <w:style w:type="character" w:customStyle="1" w:styleId="283">
    <w:name w:val="Char Char14"/>
    <w:qFormat/>
    <w:uiPriority w:val="0"/>
    <w:rPr>
      <w:rFonts w:ascii="Times New Roman" w:hAnsi="Times New Roman" w:eastAsia="宋体" w:cs="Times New Roman"/>
      <w:sz w:val="18"/>
      <w:szCs w:val="20"/>
    </w:rPr>
  </w:style>
  <w:style w:type="character" w:customStyle="1" w:styleId="284">
    <w:name w:val="页眉 Char1"/>
    <w:qFormat/>
    <w:uiPriority w:val="0"/>
    <w:rPr>
      <w:kern w:val="2"/>
      <w:sz w:val="18"/>
    </w:rPr>
  </w:style>
  <w:style w:type="paragraph" w:customStyle="1" w:styleId="285">
    <w:name w:val="Char Char Char Char Char1"/>
    <w:basedOn w:val="1"/>
    <w:qFormat/>
    <w:uiPriority w:val="0"/>
    <w:pPr>
      <w:tabs>
        <w:tab w:val="left" w:pos="425"/>
      </w:tabs>
      <w:ind w:left="425" w:hanging="425"/>
    </w:pPr>
    <w:rPr>
      <w:rFonts w:ascii="Tahoma" w:hAnsi="Tahoma"/>
      <w:sz w:val="24"/>
    </w:rPr>
  </w:style>
  <w:style w:type="paragraph" w:customStyle="1" w:styleId="286">
    <w:name w:val="Char Char 字元 字元 字元 Char Char Char Char1"/>
    <w:basedOn w:val="1"/>
    <w:qFormat/>
    <w:uiPriority w:val="0"/>
    <w:pPr>
      <w:adjustRightInd w:val="0"/>
      <w:spacing w:line="360" w:lineRule="auto"/>
    </w:pPr>
    <w:rPr>
      <w:kern w:val="0"/>
      <w:sz w:val="24"/>
    </w:rPr>
  </w:style>
  <w:style w:type="paragraph" w:customStyle="1" w:styleId="287">
    <w:name w:val="Char11"/>
    <w:basedOn w:val="1"/>
    <w:qFormat/>
    <w:uiPriority w:val="0"/>
    <w:rPr>
      <w:rFonts w:ascii="Tahoma" w:hAnsi="Tahoma"/>
      <w:sz w:val="24"/>
    </w:rPr>
  </w:style>
  <w:style w:type="paragraph" w:customStyle="1" w:styleId="288">
    <w:name w:val="Item List in Table"/>
    <w:qFormat/>
    <w:uiPriority w:val="0"/>
    <w:pPr>
      <w:numPr>
        <w:ilvl w:val="0"/>
        <w:numId w:val="1"/>
      </w:numPr>
      <w:spacing w:before="40" w:after="40"/>
      <w:jc w:val="both"/>
    </w:pPr>
    <w:rPr>
      <w:rFonts w:ascii="Arial" w:hAnsi="Arial" w:eastAsia="宋体" w:cs="Arial"/>
      <w:sz w:val="18"/>
      <w:szCs w:val="18"/>
      <w:lang w:val="en-US" w:eastAsia="zh-CN" w:bidi="ar-SA"/>
    </w:rPr>
  </w:style>
  <w:style w:type="paragraph" w:customStyle="1" w:styleId="289">
    <w:name w:val="Table Text Char Char Char Char Char Char1"/>
    <w:qFormat/>
    <w:uiPriority w:val="0"/>
    <w:pPr>
      <w:snapToGrid w:val="0"/>
      <w:spacing w:before="80" w:after="80"/>
    </w:pPr>
    <w:rPr>
      <w:rFonts w:ascii="Arial" w:hAnsi="Arial" w:eastAsia="宋体" w:cs="Arial"/>
      <w:sz w:val="18"/>
      <w:szCs w:val="21"/>
      <w:lang w:val="en-US" w:eastAsia="zh-CN" w:bidi="ar-SA"/>
    </w:rPr>
  </w:style>
  <w:style w:type="character" w:customStyle="1" w:styleId="290">
    <w:name w:val="Table Text Char Char Char Char Char Char1 Char"/>
    <w:qFormat/>
    <w:uiPriority w:val="0"/>
    <w:rPr>
      <w:rFonts w:ascii="Arial" w:hAnsi="Arial" w:eastAsia="宋体" w:cs="Arial"/>
      <w:sz w:val="18"/>
      <w:szCs w:val="21"/>
      <w:lang w:val="en-US" w:eastAsia="zh-CN" w:bidi="ar-SA"/>
    </w:rPr>
  </w:style>
  <w:style w:type="paragraph" w:customStyle="1" w:styleId="291">
    <w:name w:val="默认段落字体 Para Char Char Char Char Char Char Char Char Char1 Char Char Char Char Char Char Char Char Char2 Char"/>
    <w:basedOn w:val="18"/>
    <w:qFormat/>
    <w:uiPriority w:val="0"/>
    <w:pPr>
      <w:numPr>
        <w:ilvl w:val="0"/>
        <w:numId w:val="2"/>
      </w:numPr>
      <w:spacing w:beforeLines="50" w:line="300" w:lineRule="auto"/>
    </w:pPr>
    <w:rPr>
      <w:rFonts w:ascii="Tahoma" w:hAnsi="Tahoma"/>
      <w:snapToGrid w:val="0"/>
      <w:kern w:val="0"/>
      <w:sz w:val="24"/>
      <w:szCs w:val="24"/>
    </w:rPr>
  </w:style>
  <w:style w:type="paragraph" w:customStyle="1" w:styleId="292">
    <w:name w:val="Item List Text"/>
    <w:qFormat/>
    <w:uiPriority w:val="0"/>
    <w:pPr>
      <w:adjustRightInd w:val="0"/>
      <w:snapToGrid w:val="0"/>
      <w:spacing w:before="80" w:after="80" w:line="240" w:lineRule="atLeast"/>
      <w:ind w:left="2126"/>
    </w:pPr>
    <w:rPr>
      <w:rFonts w:ascii="Times New Roman" w:hAnsi="Times New Roman" w:eastAsia="宋体" w:cs="Times New Roman"/>
      <w:kern w:val="2"/>
      <w:sz w:val="21"/>
      <w:szCs w:val="21"/>
      <w:lang w:val="en-US" w:eastAsia="zh-CN" w:bidi="ar-SA"/>
    </w:rPr>
  </w:style>
  <w:style w:type="paragraph" w:customStyle="1" w:styleId="293">
    <w:name w:val="Sub Item List"/>
    <w:basedOn w:val="1"/>
    <w:qFormat/>
    <w:uiPriority w:val="0"/>
    <w:pPr>
      <w:widowControl/>
      <w:numPr>
        <w:ilvl w:val="0"/>
        <w:numId w:val="3"/>
      </w:numPr>
      <w:topLinePunct/>
      <w:adjustRightInd w:val="0"/>
      <w:snapToGrid w:val="0"/>
      <w:spacing w:before="80" w:after="80" w:line="240" w:lineRule="atLeast"/>
      <w:jc w:val="left"/>
    </w:pPr>
    <w:rPr>
      <w:rFonts w:cs="Arial"/>
      <w:sz w:val="21"/>
      <w:szCs w:val="21"/>
    </w:rPr>
  </w:style>
  <w:style w:type="character" w:customStyle="1" w:styleId="294">
    <w:name w:val="Sub Item List Char"/>
    <w:qFormat/>
    <w:uiPriority w:val="0"/>
    <w:rPr>
      <w:rFonts w:eastAsia="宋体" w:cs="Arial"/>
      <w:kern w:val="2"/>
      <w:sz w:val="21"/>
      <w:szCs w:val="21"/>
      <w:lang w:val="en-US" w:eastAsia="zh-CN" w:bidi="ar-SA"/>
    </w:rPr>
  </w:style>
  <w:style w:type="paragraph" w:customStyle="1" w:styleId="295">
    <w:name w:val="Char Char Char Char1"/>
    <w:basedOn w:val="1"/>
    <w:qFormat/>
    <w:uiPriority w:val="0"/>
    <w:pPr>
      <w:tabs>
        <w:tab w:val="left" w:pos="360"/>
      </w:tabs>
      <w:ind w:firstLine="420" w:firstLineChars="150"/>
    </w:pPr>
    <w:rPr>
      <w:rFonts w:ascii="Arial" w:hAnsi="Arial" w:cs="Arial"/>
      <w:sz w:val="20"/>
    </w:rPr>
  </w:style>
  <w:style w:type="paragraph" w:customStyle="1" w:styleId="296">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297">
    <w:name w:val="正文（绿盟科技） Char"/>
    <w:qFormat/>
    <w:uiPriority w:val="0"/>
    <w:rPr>
      <w:rFonts w:ascii="Arial" w:hAnsi="Arial" w:eastAsia="宋体" w:cs="Times New Roman"/>
      <w:sz w:val="21"/>
      <w:szCs w:val="21"/>
      <w:lang w:val="en-US" w:eastAsia="zh-CN" w:bidi="ar-SA"/>
    </w:rPr>
  </w:style>
  <w:style w:type="character" w:customStyle="1" w:styleId="298">
    <w:name w:val="H3 Char"/>
    <w:qFormat/>
    <w:uiPriority w:val="0"/>
    <w:rPr>
      <w:rFonts w:eastAsia="宋体"/>
      <w:b/>
      <w:kern w:val="2"/>
      <w:sz w:val="21"/>
      <w:lang w:val="en-US" w:eastAsia="zh-CN" w:bidi="ar-SA"/>
    </w:rPr>
  </w:style>
  <w:style w:type="paragraph" w:customStyle="1" w:styleId="299">
    <w:name w:val="列出段落1"/>
    <w:basedOn w:val="1"/>
    <w:qFormat/>
    <w:uiPriority w:val="0"/>
    <w:pPr>
      <w:ind w:firstLine="420" w:firstLineChars="200"/>
    </w:pPr>
    <w:rPr>
      <w:sz w:val="21"/>
    </w:rPr>
  </w:style>
  <w:style w:type="paragraph" w:customStyle="1" w:styleId="300">
    <w:name w:val="批注文字1"/>
    <w:basedOn w:val="1"/>
    <w:qFormat/>
    <w:uiPriority w:val="0"/>
    <w:pPr>
      <w:jc w:val="left"/>
    </w:pPr>
    <w:rPr>
      <w:sz w:val="21"/>
    </w:rPr>
  </w:style>
  <w:style w:type="paragraph" w:customStyle="1" w:styleId="301">
    <w:name w:val="列出段落11"/>
    <w:basedOn w:val="1"/>
    <w:qFormat/>
    <w:uiPriority w:val="0"/>
    <w:pPr>
      <w:ind w:firstLine="420" w:firstLineChars="200"/>
    </w:pPr>
    <w:rPr>
      <w:sz w:val="21"/>
    </w:rPr>
  </w:style>
  <w:style w:type="paragraph" w:customStyle="1" w:styleId="302">
    <w:name w:val="Char Char Char Char Char Char1 Char1"/>
    <w:basedOn w:val="1"/>
    <w:qFormat/>
    <w:uiPriority w:val="0"/>
    <w:pPr>
      <w:widowControl/>
      <w:snapToGrid w:val="0"/>
      <w:spacing w:after="160" w:line="240" w:lineRule="exact"/>
      <w:jc w:val="left"/>
    </w:pPr>
    <w:rPr>
      <w:rFonts w:ascii="Verdana" w:hAnsi="Verdana" w:eastAsia="仿宋_GB2312"/>
      <w:kern w:val="0"/>
      <w:sz w:val="32"/>
      <w:lang w:eastAsia="en-US"/>
    </w:rPr>
  </w:style>
  <w:style w:type="paragraph" w:customStyle="1" w:styleId="303">
    <w:name w:val="wenzi"/>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04">
    <w:name w:val="页眉1"/>
    <w:basedOn w:val="1"/>
    <w:qFormat/>
    <w:uiPriority w:val="0"/>
    <w:pPr>
      <w:pBdr>
        <w:bottom w:val="single" w:color="auto" w:sz="6" w:space="1"/>
      </w:pBdr>
      <w:tabs>
        <w:tab w:val="center" w:pos="4153"/>
        <w:tab w:val="right" w:pos="8306"/>
      </w:tabs>
      <w:snapToGrid w:val="0"/>
      <w:jc w:val="center"/>
    </w:pPr>
    <w:rPr>
      <w:kern w:val="0"/>
      <w:sz w:val="18"/>
      <w:szCs w:val="18"/>
    </w:rPr>
  </w:style>
  <w:style w:type="paragraph" w:customStyle="1" w:styleId="305">
    <w:name w:val="页脚1"/>
    <w:basedOn w:val="1"/>
    <w:qFormat/>
    <w:uiPriority w:val="0"/>
    <w:pPr>
      <w:tabs>
        <w:tab w:val="center" w:pos="4153"/>
        <w:tab w:val="right" w:pos="8306"/>
      </w:tabs>
      <w:snapToGrid w:val="0"/>
      <w:jc w:val="left"/>
    </w:pPr>
    <w:rPr>
      <w:kern w:val="0"/>
      <w:sz w:val="18"/>
      <w:szCs w:val="18"/>
    </w:rPr>
  </w:style>
  <w:style w:type="paragraph" w:customStyle="1" w:styleId="306">
    <w:name w:val="批注框文本1"/>
    <w:basedOn w:val="1"/>
    <w:qFormat/>
    <w:uiPriority w:val="0"/>
    <w:rPr>
      <w:sz w:val="18"/>
      <w:szCs w:val="18"/>
    </w:rPr>
  </w:style>
  <w:style w:type="paragraph" w:customStyle="1" w:styleId="307">
    <w:name w:val="正文缩进1"/>
    <w:basedOn w:val="1"/>
    <w:qFormat/>
    <w:uiPriority w:val="0"/>
    <w:pPr>
      <w:ind w:firstLine="420"/>
    </w:pPr>
    <w:rPr>
      <w:sz w:val="21"/>
      <w:szCs w:val="21"/>
    </w:rPr>
  </w:style>
  <w:style w:type="paragraph" w:customStyle="1" w:styleId="308">
    <w:name w:val="TOC 标题1"/>
    <w:basedOn w:val="3"/>
    <w:next w:val="1"/>
    <w:qFormat/>
    <w:uiPriority w:val="0"/>
    <w:pPr>
      <w:keepLines/>
      <w:widowControl/>
      <w:tabs>
        <w:tab w:val="clear" w:pos="3360"/>
      </w:tabs>
      <w:snapToGrid/>
      <w:spacing w:line="276" w:lineRule="auto"/>
      <w:jc w:val="left"/>
      <w:outlineLvl w:val="9"/>
    </w:pPr>
    <w:rPr>
      <w:rFonts w:ascii="Cambria" w:hAnsi="Cambria" w:eastAsia="宋体"/>
      <w:b/>
      <w:bCs/>
      <w:color w:val="365F91"/>
      <w:kern w:val="0"/>
      <w:sz w:val="28"/>
      <w:szCs w:val="28"/>
    </w:rPr>
  </w:style>
  <w:style w:type="character" w:customStyle="1" w:styleId="309">
    <w:name w:val="页眉 Char2"/>
    <w:qFormat/>
    <w:uiPriority w:val="0"/>
    <w:rPr>
      <w:rFonts w:eastAsia="仿宋_GB2312"/>
      <w:kern w:val="2"/>
      <w:sz w:val="18"/>
      <w:szCs w:val="18"/>
    </w:rPr>
  </w:style>
  <w:style w:type="character" w:customStyle="1" w:styleId="310">
    <w:name w:val="批注框文本 Char2"/>
    <w:qFormat/>
    <w:uiPriority w:val="0"/>
    <w:rPr>
      <w:rFonts w:eastAsia="仿宋_GB2312"/>
      <w:kern w:val="2"/>
      <w:sz w:val="18"/>
      <w:szCs w:val="18"/>
    </w:rPr>
  </w:style>
  <w:style w:type="character" w:customStyle="1" w:styleId="311">
    <w:name w:val="black14-bord1"/>
    <w:qFormat/>
    <w:uiPriority w:val="0"/>
    <w:rPr>
      <w:b/>
      <w:bCs/>
      <w:color w:val="333333"/>
      <w:sz w:val="21"/>
      <w:szCs w:val="21"/>
    </w:rPr>
  </w:style>
  <w:style w:type="paragraph" w:customStyle="1" w:styleId="312">
    <w:name w:val="样式 首行缩进:  2 字符"/>
    <w:basedOn w:val="1"/>
    <w:qFormat/>
    <w:uiPriority w:val="0"/>
    <w:pPr>
      <w:spacing w:line="360" w:lineRule="auto"/>
      <w:ind w:firstLine="420" w:firstLineChars="200"/>
    </w:pPr>
    <w:rPr>
      <w:rFonts w:cs="宋体"/>
      <w:sz w:val="24"/>
    </w:rPr>
  </w:style>
  <w:style w:type="paragraph" w:customStyle="1" w:styleId="313">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cs="Verdana"/>
      <w:kern w:val="0"/>
      <w:sz w:val="24"/>
      <w:szCs w:val="24"/>
      <w:lang w:eastAsia="en-US"/>
    </w:rPr>
  </w:style>
  <w:style w:type="paragraph" w:customStyle="1" w:styleId="314">
    <w:name w:val="pa-0"/>
    <w:basedOn w:val="1"/>
    <w:qFormat/>
    <w:uiPriority w:val="0"/>
    <w:pPr>
      <w:widowControl/>
      <w:spacing w:line="360" w:lineRule="atLeast"/>
    </w:pPr>
    <w:rPr>
      <w:rFonts w:ascii="宋体" w:hAnsi="宋体" w:cs="宋体"/>
      <w:kern w:val="0"/>
      <w:sz w:val="24"/>
      <w:szCs w:val="24"/>
    </w:rPr>
  </w:style>
  <w:style w:type="character" w:customStyle="1" w:styleId="315">
    <w:name w:val="ca-01"/>
    <w:qFormat/>
    <w:uiPriority w:val="0"/>
    <w:rPr>
      <w:rFonts w:hint="eastAsia" w:ascii="宋体" w:hAnsi="宋体" w:eastAsia="宋体"/>
      <w:b/>
      <w:bCs/>
      <w:spacing w:val="-20"/>
      <w:sz w:val="21"/>
      <w:szCs w:val="21"/>
    </w:rPr>
  </w:style>
  <w:style w:type="character" w:customStyle="1" w:styleId="316">
    <w:name w:val="ca-11"/>
    <w:qFormat/>
    <w:uiPriority w:val="0"/>
    <w:rPr>
      <w:rFonts w:hint="default" w:ascii="Times New Roman" w:hAnsi="Times New Roman" w:cs="Times New Roman"/>
      <w:b/>
      <w:bCs/>
      <w:spacing w:val="-20"/>
      <w:sz w:val="21"/>
      <w:szCs w:val="21"/>
    </w:rPr>
  </w:style>
  <w:style w:type="character" w:customStyle="1" w:styleId="317">
    <w:name w:val="ca-21"/>
    <w:qFormat/>
    <w:uiPriority w:val="0"/>
    <w:rPr>
      <w:rFonts w:hint="default" w:ascii="Times New Roman" w:hAnsi="Times New Roman" w:cs="Times New Roman"/>
      <w:sz w:val="21"/>
      <w:szCs w:val="21"/>
    </w:rPr>
  </w:style>
  <w:style w:type="character" w:customStyle="1" w:styleId="318">
    <w:name w:val="ca-31"/>
    <w:qFormat/>
    <w:uiPriority w:val="0"/>
    <w:rPr>
      <w:rFonts w:hint="eastAsia" w:ascii="宋体" w:hAnsi="宋体" w:eastAsia="宋体"/>
      <w:sz w:val="21"/>
      <w:szCs w:val="21"/>
    </w:rPr>
  </w:style>
  <w:style w:type="paragraph" w:customStyle="1" w:styleId="319">
    <w:name w:val="text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0">
    <w:name w:val="Char1 Char Char Char Char Char Char1 Char Char"/>
    <w:basedOn w:val="1"/>
    <w:qFormat/>
    <w:uiPriority w:val="0"/>
    <w:rPr>
      <w:rFonts w:ascii="Tahoma" w:hAnsi="Tahoma" w:cs="仿宋_GB2312"/>
      <w:sz w:val="24"/>
      <w:szCs w:val="28"/>
    </w:rPr>
  </w:style>
  <w:style w:type="character" w:customStyle="1" w:styleId="321">
    <w:name w:val="style51"/>
    <w:qFormat/>
    <w:uiPriority w:val="0"/>
    <w:rPr>
      <w:color w:val="FF0000"/>
      <w:sz w:val="20"/>
      <w:szCs w:val="20"/>
    </w:rPr>
  </w:style>
  <w:style w:type="character" w:customStyle="1" w:styleId="322">
    <w:name w:val="Char Char25"/>
    <w:qFormat/>
    <w:uiPriority w:val="0"/>
    <w:rPr>
      <w:rFonts w:ascii="宋体" w:hAnsi="宋体" w:eastAsia="宋体"/>
      <w:kern w:val="2"/>
      <w:sz w:val="28"/>
      <w:lang w:val="en-US" w:eastAsia="zh-CN" w:bidi="ar-SA"/>
    </w:rPr>
  </w:style>
  <w:style w:type="character" w:customStyle="1" w:styleId="323">
    <w:name w:val="Char Char26"/>
    <w:qFormat/>
    <w:uiPriority w:val="0"/>
    <w:rPr>
      <w:rFonts w:eastAsia="黑体"/>
      <w:kern w:val="2"/>
      <w:sz w:val="44"/>
      <w:lang w:val="en-US" w:eastAsia="zh-CN" w:bidi="ar-SA"/>
    </w:rPr>
  </w:style>
  <w:style w:type="character" w:customStyle="1" w:styleId="324">
    <w:name w:val="Char Char24"/>
    <w:qFormat/>
    <w:uiPriority w:val="0"/>
    <w:rPr>
      <w:rFonts w:eastAsia="宋体"/>
      <w:b/>
      <w:kern w:val="2"/>
      <w:sz w:val="44"/>
      <w:lang w:val="en-US" w:eastAsia="zh-CN" w:bidi="ar-SA"/>
    </w:rPr>
  </w:style>
  <w:style w:type="character" w:customStyle="1" w:styleId="325">
    <w:name w:val="Char Char23"/>
    <w:qFormat/>
    <w:uiPriority w:val="0"/>
    <w:rPr>
      <w:rFonts w:ascii="Arial" w:hAnsi="Arial" w:eastAsia="黑体"/>
      <w:b/>
      <w:kern w:val="2"/>
      <w:sz w:val="28"/>
      <w:lang w:val="en-US" w:eastAsia="zh-CN" w:bidi="ar-SA"/>
    </w:rPr>
  </w:style>
  <w:style w:type="character" w:customStyle="1" w:styleId="326">
    <w:name w:val="Char Char22"/>
    <w:qFormat/>
    <w:uiPriority w:val="0"/>
    <w:rPr>
      <w:rFonts w:eastAsia="宋体"/>
      <w:b/>
      <w:kern w:val="2"/>
      <w:sz w:val="28"/>
      <w:lang w:val="en-US" w:eastAsia="zh-CN" w:bidi="ar-SA"/>
    </w:rPr>
  </w:style>
  <w:style w:type="character" w:customStyle="1" w:styleId="327">
    <w:name w:val="Char Char21"/>
    <w:qFormat/>
    <w:uiPriority w:val="0"/>
    <w:rPr>
      <w:rFonts w:ascii="Arial" w:hAnsi="Arial" w:eastAsia="黑体"/>
      <w:b/>
      <w:kern w:val="2"/>
      <w:sz w:val="24"/>
      <w:lang w:val="en-US" w:eastAsia="zh-CN" w:bidi="ar-SA"/>
    </w:rPr>
  </w:style>
  <w:style w:type="character" w:customStyle="1" w:styleId="328">
    <w:name w:val="Char Char20"/>
    <w:qFormat/>
    <w:uiPriority w:val="0"/>
    <w:rPr>
      <w:rFonts w:ascii="Arial" w:hAnsi="Arial" w:eastAsia="黑体"/>
      <w:b/>
      <w:kern w:val="2"/>
      <w:sz w:val="24"/>
      <w:lang w:val="en-US" w:eastAsia="zh-CN" w:bidi="ar-SA"/>
    </w:rPr>
  </w:style>
  <w:style w:type="character" w:customStyle="1" w:styleId="329">
    <w:name w:val="Char Char19"/>
    <w:qFormat/>
    <w:uiPriority w:val="0"/>
    <w:rPr>
      <w:rFonts w:ascii="Arial" w:hAnsi="Arial" w:eastAsia="黑体"/>
      <w:b/>
      <w:kern w:val="2"/>
      <w:sz w:val="24"/>
      <w:lang w:val="en-US" w:eastAsia="zh-CN" w:bidi="ar-SA"/>
    </w:rPr>
  </w:style>
  <w:style w:type="character" w:customStyle="1" w:styleId="330">
    <w:name w:val="Char Char18"/>
    <w:qFormat/>
    <w:uiPriority w:val="0"/>
    <w:rPr>
      <w:rFonts w:ascii="Arial" w:hAnsi="Arial" w:eastAsia="黑体"/>
      <w:b/>
      <w:kern w:val="2"/>
      <w:sz w:val="24"/>
      <w:lang w:val="en-US" w:eastAsia="zh-CN" w:bidi="ar-SA"/>
    </w:rPr>
  </w:style>
  <w:style w:type="character" w:customStyle="1" w:styleId="331">
    <w:name w:val="Body Text Char"/>
    <w:qFormat/>
    <w:uiPriority w:val="0"/>
    <w:rPr>
      <w:rFonts w:ascii="仿宋_GB2312" w:eastAsia="仿宋_GB2312"/>
      <w:kern w:val="2"/>
      <w:sz w:val="32"/>
    </w:rPr>
  </w:style>
  <w:style w:type="character" w:customStyle="1" w:styleId="332">
    <w:name w:val="Char Char17"/>
    <w:qFormat/>
    <w:uiPriority w:val="0"/>
    <w:rPr>
      <w:rFonts w:ascii="仿宋_GB2312" w:eastAsia="仿宋_GB2312"/>
      <w:kern w:val="2"/>
      <w:sz w:val="32"/>
      <w:lang w:val="en-US" w:eastAsia="zh-CN" w:bidi="ar-SA"/>
    </w:rPr>
  </w:style>
  <w:style w:type="character" w:customStyle="1" w:styleId="333">
    <w:name w:val="Title Char_a124bf6f-94e3-4746-9780-fe0ec92c0fb8"/>
    <w:qFormat/>
    <w:uiPriority w:val="0"/>
    <w:rPr>
      <w:rFonts w:ascii="Arial" w:hAnsi="Arial" w:eastAsia="宋体"/>
      <w:b/>
      <w:smallCaps/>
      <w:kern w:val="28"/>
      <w:sz w:val="36"/>
      <w:lang w:val="en-US" w:eastAsia="en-US"/>
    </w:rPr>
  </w:style>
  <w:style w:type="character" w:customStyle="1" w:styleId="334">
    <w:name w:val="Comment Subject Char"/>
    <w:qFormat/>
    <w:uiPriority w:val="0"/>
    <w:rPr>
      <w:rFonts w:eastAsia="宋体"/>
      <w:b/>
      <w:kern w:val="2"/>
      <w:sz w:val="21"/>
      <w:lang w:val="en-US" w:eastAsia="zh-CN"/>
    </w:rPr>
  </w:style>
  <w:style w:type="character" w:customStyle="1" w:styleId="335">
    <w:name w:val="Footer Char_a80a914f-3936-4213-8fa7-3159e7dec4b9"/>
    <w:qFormat/>
    <w:uiPriority w:val="0"/>
    <w:rPr>
      <w:rFonts w:eastAsia="宋体"/>
      <w:kern w:val="2"/>
      <w:sz w:val="18"/>
      <w:lang w:val="en-US" w:eastAsia="zh-CN"/>
    </w:rPr>
  </w:style>
  <w:style w:type="character" w:customStyle="1" w:styleId="336">
    <w:name w:val="Header Char_3849b9c4-2961-4b36-a3b9-89344370e171"/>
    <w:qFormat/>
    <w:uiPriority w:val="0"/>
    <w:rPr>
      <w:rFonts w:eastAsia="宋体"/>
      <w:kern w:val="2"/>
      <w:sz w:val="18"/>
      <w:lang w:val="en-US" w:eastAsia="zh-CN"/>
    </w:rPr>
  </w:style>
  <w:style w:type="paragraph" w:customStyle="1" w:styleId="337">
    <w:name w:val="正文文本缩进 211"/>
    <w:basedOn w:val="1"/>
    <w:qFormat/>
    <w:uiPriority w:val="0"/>
    <w:pPr>
      <w:adjustRightInd w:val="0"/>
      <w:spacing w:before="120"/>
      <w:ind w:firstLine="420"/>
      <w:textAlignment w:val="baseline"/>
    </w:pPr>
    <w:rPr>
      <w:sz w:val="24"/>
    </w:rPr>
  </w:style>
  <w:style w:type="paragraph" w:customStyle="1" w:styleId="338">
    <w:name w:val="Char Char111"/>
    <w:basedOn w:val="1"/>
    <w:qFormat/>
    <w:uiPriority w:val="0"/>
    <w:pPr>
      <w:widowControl/>
      <w:spacing w:after="160" w:line="240" w:lineRule="exact"/>
      <w:jc w:val="left"/>
    </w:pPr>
    <w:rPr>
      <w:rFonts w:ascii="Verdana" w:hAnsi="Verdana"/>
      <w:kern w:val="0"/>
      <w:sz w:val="20"/>
      <w:lang w:eastAsia="en-US"/>
    </w:rPr>
  </w:style>
  <w:style w:type="paragraph" w:customStyle="1" w:styleId="339">
    <w:name w:val="Char Char Char1"/>
    <w:basedOn w:val="1"/>
    <w:qFormat/>
    <w:uiPriority w:val="0"/>
    <w:rPr>
      <w:rFonts w:ascii="Tahoma" w:hAnsi="Tahoma"/>
      <w:sz w:val="24"/>
    </w:rPr>
  </w:style>
  <w:style w:type="paragraph" w:customStyle="1" w:styleId="340">
    <w:name w:val="È¡ÀÊ¡ÎÄ¡À¾"/>
    <w:basedOn w:val="1"/>
    <w:qFormat/>
    <w:uiPriority w:val="0"/>
    <w:pPr>
      <w:widowControl/>
      <w:overflowPunct w:val="0"/>
      <w:autoSpaceDE w:val="0"/>
      <w:autoSpaceDN w:val="0"/>
      <w:adjustRightInd w:val="0"/>
      <w:jc w:val="left"/>
      <w:textAlignment w:val="baseline"/>
    </w:pPr>
    <w:rPr>
      <w:kern w:val="0"/>
      <w:sz w:val="24"/>
    </w:rPr>
  </w:style>
  <w:style w:type="paragraph" w:customStyle="1" w:styleId="341">
    <w:name w:val="Char1 Char Char Char1"/>
    <w:basedOn w:val="1"/>
    <w:qFormat/>
    <w:uiPriority w:val="0"/>
    <w:rPr>
      <w:rFonts w:ascii="Tahoma" w:hAnsi="Tahoma"/>
      <w:sz w:val="21"/>
    </w:rPr>
  </w:style>
  <w:style w:type="paragraph" w:customStyle="1" w:styleId="342">
    <w:name w:val="Char Char1 Char Char Char Char Char Char Char Char Char Char Char Char Char Char1"/>
    <w:basedOn w:val="1"/>
    <w:qFormat/>
    <w:uiPriority w:val="0"/>
    <w:pPr>
      <w:widowControl/>
      <w:spacing w:after="160" w:line="240" w:lineRule="exact"/>
      <w:jc w:val="left"/>
    </w:pPr>
    <w:rPr>
      <w:rFonts w:ascii="Verdana" w:hAnsi="Verdana"/>
      <w:kern w:val="0"/>
      <w:sz w:val="20"/>
      <w:lang w:eastAsia="en-US"/>
    </w:rPr>
  </w:style>
  <w:style w:type="paragraph" w:customStyle="1" w:styleId="343">
    <w:name w:val="正文文本 211"/>
    <w:basedOn w:val="1"/>
    <w:qFormat/>
    <w:uiPriority w:val="0"/>
    <w:pPr>
      <w:adjustRightInd w:val="0"/>
      <w:spacing w:before="120" w:line="360" w:lineRule="auto"/>
      <w:ind w:firstLine="480"/>
      <w:textAlignment w:val="baseline"/>
    </w:pPr>
    <w:rPr>
      <w:sz w:val="24"/>
    </w:rPr>
  </w:style>
  <w:style w:type="paragraph" w:customStyle="1" w:styleId="344">
    <w:name w:val="Char2"/>
    <w:basedOn w:val="1"/>
    <w:qFormat/>
    <w:uiPriority w:val="0"/>
    <w:pPr>
      <w:widowControl/>
      <w:spacing w:line="400" w:lineRule="exact"/>
      <w:jc w:val="center"/>
    </w:pPr>
    <w:rPr>
      <w:sz w:val="24"/>
    </w:rPr>
  </w:style>
  <w:style w:type="paragraph" w:customStyle="1" w:styleId="345">
    <w:name w:val="Char Char Char Char Char Char Char 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46">
    <w:name w:val="Char Char1 Char1"/>
    <w:basedOn w:val="1"/>
    <w:qFormat/>
    <w:uiPriority w:val="0"/>
    <w:rPr>
      <w:rFonts w:ascii="Tahoma" w:hAnsi="Tahoma"/>
      <w:sz w:val="24"/>
      <w:szCs w:val="24"/>
    </w:rPr>
  </w:style>
  <w:style w:type="paragraph" w:customStyle="1" w:styleId="347">
    <w:name w:val="Char 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48">
    <w:name w:val="图1"/>
    <w:basedOn w:val="1"/>
    <w:next w:val="1"/>
    <w:qFormat/>
    <w:uiPriority w:val="0"/>
    <w:pPr>
      <w:numPr>
        <w:ilvl w:val="0"/>
        <w:numId w:val="4"/>
      </w:numPr>
      <w:spacing w:beforeLines="50" w:afterLines="100" w:line="360" w:lineRule="auto"/>
      <w:ind w:left="1105" w:hanging="748"/>
      <w:jc w:val="center"/>
    </w:pPr>
    <w:rPr>
      <w:kern w:val="0"/>
      <w:sz w:val="24"/>
      <w:szCs w:val="24"/>
    </w:rPr>
  </w:style>
  <w:style w:type="paragraph" w:customStyle="1" w:styleId="349">
    <w:name w:val="(0010)一级标题"/>
    <w:basedOn w:val="53"/>
    <w:qFormat/>
    <w:uiPriority w:val="0"/>
    <w:pPr>
      <w:keepNext/>
      <w:keepLines/>
      <w:widowControl w:val="0"/>
      <w:numPr>
        <w:ilvl w:val="0"/>
        <w:numId w:val="5"/>
      </w:numPr>
      <w:spacing w:before="260" w:after="260" w:line="360" w:lineRule="exact"/>
      <w:jc w:val="both"/>
      <w:outlineLvl w:val="0"/>
    </w:pPr>
    <w:rPr>
      <w:rFonts w:ascii="宋体" w:hAnsi="Cambria"/>
      <w:bCs/>
      <w:smallCaps w:val="0"/>
      <w:kern w:val="2"/>
      <w:sz w:val="21"/>
      <w:szCs w:val="32"/>
      <w:u w:val="double"/>
      <w:lang w:eastAsia="zh-CN"/>
    </w:rPr>
  </w:style>
  <w:style w:type="paragraph" w:customStyle="1" w:styleId="350">
    <w:name w:val="(0410)列表项目符号"/>
    <w:basedOn w:val="351"/>
    <w:qFormat/>
    <w:uiPriority w:val="0"/>
    <w:pPr>
      <w:numPr>
        <w:ilvl w:val="0"/>
        <w:numId w:val="6"/>
      </w:numPr>
      <w:ind w:firstLine="0" w:firstLineChars="0"/>
    </w:pPr>
  </w:style>
  <w:style w:type="paragraph" w:customStyle="1" w:styleId="351">
    <w:name w:val="(0110)正文"/>
    <w:basedOn w:val="1"/>
    <w:qFormat/>
    <w:uiPriority w:val="0"/>
    <w:pPr>
      <w:spacing w:line="360" w:lineRule="exact"/>
      <w:ind w:firstLine="200" w:firstLineChars="200"/>
    </w:pPr>
    <w:rPr>
      <w:rFonts w:ascii="宋体" w:hAnsi="Calibri"/>
      <w:sz w:val="21"/>
      <w:szCs w:val="22"/>
    </w:rPr>
  </w:style>
  <w:style w:type="paragraph" w:customStyle="1" w:styleId="352">
    <w:name w:val="(0510)列表项目编号1)"/>
    <w:basedOn w:val="351"/>
    <w:qFormat/>
    <w:uiPriority w:val="0"/>
    <w:pPr>
      <w:numPr>
        <w:ilvl w:val="0"/>
        <w:numId w:val="7"/>
      </w:numPr>
      <w:ind w:firstLine="0" w:firstLineChars="0"/>
    </w:pPr>
  </w:style>
  <w:style w:type="paragraph" w:customStyle="1" w:styleId="353">
    <w:name w:val="(0520)列表项目编号(1)"/>
    <w:basedOn w:val="351"/>
    <w:qFormat/>
    <w:uiPriority w:val="0"/>
    <w:pPr>
      <w:numPr>
        <w:ilvl w:val="0"/>
        <w:numId w:val="8"/>
      </w:numPr>
      <w:ind w:left="0" w:firstLine="420"/>
    </w:pPr>
  </w:style>
  <w:style w:type="paragraph" w:customStyle="1" w:styleId="35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5">
    <w:name w:val="(0020)二级标题"/>
    <w:basedOn w:val="53"/>
    <w:qFormat/>
    <w:uiPriority w:val="0"/>
    <w:pPr>
      <w:keepNext/>
      <w:keepLines/>
      <w:widowControl w:val="0"/>
      <w:tabs>
        <w:tab w:val="left" w:pos="567"/>
      </w:tabs>
      <w:snapToGrid w:val="0"/>
      <w:spacing w:before="260" w:after="120" w:line="360" w:lineRule="exact"/>
      <w:ind w:left="567" w:hanging="567"/>
      <w:jc w:val="both"/>
      <w:outlineLvl w:val="1"/>
    </w:pPr>
    <w:rPr>
      <w:rFonts w:ascii="宋体" w:hAnsi="Cambria"/>
      <w:bCs/>
      <w:smallCaps w:val="0"/>
      <w:kern w:val="2"/>
      <w:sz w:val="21"/>
      <w:szCs w:val="32"/>
      <w:lang w:eastAsia="zh-CN"/>
    </w:rPr>
  </w:style>
  <w:style w:type="paragraph" w:customStyle="1" w:styleId="356">
    <w:name w:val="(0030)三级标题"/>
    <w:basedOn w:val="53"/>
    <w:qFormat/>
    <w:uiPriority w:val="0"/>
    <w:pPr>
      <w:keepNext/>
      <w:keepLines/>
      <w:widowControl w:val="0"/>
      <w:tabs>
        <w:tab w:val="left" w:pos="709"/>
      </w:tabs>
      <w:spacing w:before="260" w:after="120" w:line="360" w:lineRule="exact"/>
      <w:ind w:left="709" w:hanging="709"/>
      <w:jc w:val="both"/>
      <w:outlineLvl w:val="2"/>
    </w:pPr>
    <w:rPr>
      <w:rFonts w:ascii="宋体" w:hAnsi="Cambria"/>
      <w:bCs/>
      <w:smallCaps w:val="0"/>
      <w:kern w:val="2"/>
      <w:sz w:val="21"/>
      <w:szCs w:val="32"/>
      <w:lang w:eastAsia="zh-CN"/>
    </w:rPr>
  </w:style>
  <w:style w:type="paragraph" w:customStyle="1" w:styleId="357">
    <w:name w:val="(0040)四级标题"/>
    <w:basedOn w:val="53"/>
    <w:qFormat/>
    <w:uiPriority w:val="0"/>
    <w:pPr>
      <w:keepNext/>
      <w:keepLines/>
      <w:widowControl w:val="0"/>
      <w:tabs>
        <w:tab w:val="left" w:pos="851"/>
      </w:tabs>
      <w:spacing w:before="260" w:after="260" w:line="360" w:lineRule="exact"/>
      <w:ind w:left="851" w:hanging="851"/>
      <w:jc w:val="both"/>
      <w:outlineLvl w:val="3"/>
    </w:pPr>
    <w:rPr>
      <w:rFonts w:ascii="宋体" w:hAnsi="Cambria"/>
      <w:b w:val="0"/>
      <w:bCs/>
      <w:smallCaps w:val="0"/>
      <w:kern w:val="2"/>
      <w:sz w:val="21"/>
      <w:szCs w:val="32"/>
      <w:lang w:eastAsia="zh-CN"/>
    </w:rPr>
  </w:style>
  <w:style w:type="character" w:customStyle="1" w:styleId="358">
    <w:name w:val="apple-converted-space"/>
    <w:basedOn w:val="60"/>
    <w:qFormat/>
    <w:uiPriority w:val="0"/>
  </w:style>
  <w:style w:type="paragraph" w:customStyle="1" w:styleId="359">
    <w:name w:val="样式 正文缩进 + 首行缩进:  2 字符"/>
    <w:basedOn w:val="16"/>
    <w:qFormat/>
    <w:uiPriority w:val="0"/>
    <w:pPr>
      <w:widowControl/>
      <w:adjustRightInd/>
      <w:snapToGrid/>
      <w:ind w:firstLine="200" w:firstLineChars="200"/>
      <w:jc w:val="left"/>
    </w:pPr>
    <w:rPr>
      <w:rFonts w:cs="宋体"/>
      <w:kern w:val="0"/>
    </w:rPr>
  </w:style>
  <w:style w:type="paragraph" w:customStyle="1" w:styleId="360">
    <w:name w:val="列出段落2"/>
    <w:basedOn w:val="1"/>
    <w:qFormat/>
    <w:uiPriority w:val="34"/>
    <w:pPr>
      <w:ind w:firstLine="420" w:firstLineChars="200"/>
    </w:pPr>
    <w:rPr>
      <w:rFonts w:ascii="楷体_GB2312" w:hAnsi="楷体_GB2312"/>
    </w:rPr>
  </w:style>
  <w:style w:type="character" w:customStyle="1" w:styleId="361">
    <w:name w:val="彩色列表 - 强调文字颜色 1 Char"/>
    <w:qFormat/>
    <w:uiPriority w:val="34"/>
    <w:rPr>
      <w:rFonts w:ascii="Calibri" w:hAnsi="Calibri" w:cs="Calibri"/>
      <w:kern w:val="1"/>
      <w:sz w:val="21"/>
      <w:szCs w:val="22"/>
    </w:rPr>
  </w:style>
  <w:style w:type="paragraph" w:customStyle="1" w:styleId="362">
    <w:name w:val="列出段落3"/>
    <w:basedOn w:val="1"/>
    <w:qFormat/>
    <w:uiPriority w:val="34"/>
    <w:pPr>
      <w:ind w:firstLine="420" w:firstLineChars="200"/>
    </w:pPr>
  </w:style>
  <w:style w:type="paragraph" w:styleId="363">
    <w:name w:val="List Paragraph"/>
    <w:basedOn w:val="1"/>
    <w:qFormat/>
    <w:uiPriority w:val="34"/>
    <w:pPr>
      <w:ind w:left="720"/>
      <w:contextualSpacing/>
    </w:pPr>
  </w:style>
  <w:style w:type="table" w:customStyle="1" w:styleId="364">
    <w:name w:val="网格型1"/>
    <w:basedOn w:val="57"/>
    <w:qFormat/>
    <w:uiPriority w:val="0"/>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65">
    <w:name w:val="图"/>
    <w:basedOn w:val="1"/>
    <w:next w:val="1"/>
    <w:qFormat/>
    <w:uiPriority w:val="0"/>
    <w:pPr>
      <w:spacing w:line="360" w:lineRule="auto"/>
      <w:ind w:left="-600" w:leftChars="-600" w:right="-600" w:rightChars="-600"/>
      <w:jc w:val="center"/>
    </w:pPr>
    <w:rPr>
      <w:rFonts w:eastAsia="黑体"/>
      <w:b/>
      <w:szCs w:val="21"/>
    </w:rPr>
  </w:style>
  <w:style w:type="paragraph" w:customStyle="1" w:styleId="366">
    <w:name w:val="缩进"/>
    <w:basedOn w:val="1"/>
    <w:qFormat/>
    <w:uiPriority w:val="0"/>
    <w:pPr>
      <w:spacing w:line="360" w:lineRule="auto"/>
      <w:ind w:firstLine="200" w:firstLineChars="200"/>
      <w:jc w:val="left"/>
    </w:pPr>
    <w:rPr>
      <w:sz w:val="24"/>
      <w:szCs w:val="21"/>
    </w:rPr>
  </w:style>
  <w:style w:type="character" w:customStyle="1" w:styleId="367">
    <w:name w:val="r-time"/>
    <w:basedOn w:val="60"/>
    <w:qFormat/>
    <w:uiPriority w:val="0"/>
    <w:rPr>
      <w:color w:val="B30000"/>
    </w:rPr>
  </w:style>
  <w:style w:type="character" w:customStyle="1" w:styleId="368">
    <w:name w:val="r-text"/>
    <w:basedOn w:val="60"/>
    <w:qFormat/>
    <w:uiPriority w:val="0"/>
    <w:rPr>
      <w:color w:val="00349B"/>
    </w:rPr>
  </w:style>
  <w:style w:type="paragraph" w:customStyle="1" w:styleId="369">
    <w:name w:val="表格"/>
    <w:basedOn w:val="1"/>
    <w:qFormat/>
    <w:uiPriority w:val="0"/>
    <w:pPr>
      <w:jc w:val="left"/>
    </w:pPr>
    <w:rPr>
      <w:rFonts w:ascii="宋体" w:hAnsi="宋体" w:cs="宋体"/>
      <w:kern w:val="0"/>
      <w:szCs w:val="24"/>
    </w:rPr>
  </w:style>
  <w:style w:type="character" w:customStyle="1" w:styleId="370">
    <w:name w:val="ql-font-timesnewroman"/>
    <w:basedOn w:val="60"/>
    <w:uiPriority w:val="0"/>
  </w:style>
  <w:style w:type="character" w:customStyle="1" w:styleId="371">
    <w:name w:val="ql-font-songti"/>
    <w:basedOn w:val="60"/>
    <w:uiPriority w:val="0"/>
  </w:style>
  <w:style w:type="paragraph" w:customStyle="1" w:styleId="372">
    <w:name w:val="ql-align-left"/>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373">
    <w:name w:val="ql-align-justify"/>
    <w:basedOn w:val="1"/>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6</Pages>
  <Words>2083</Words>
  <Characters>2231</Characters>
  <Lines>17</Lines>
  <Paragraphs>4</Paragraphs>
  <TotalTime>254</TotalTime>
  <ScaleCrop>false</ScaleCrop>
  <LinksUpToDate>false</LinksUpToDate>
  <CharactersWithSpaces>2290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2016-11-25T16:50:00Z</dcterms:created>
  <dc:creator>China</dc:creator>
  <cp:lastModifiedBy>明天，你好</cp:lastModifiedBy>
  <cp:lastPrinted>2016-12-02T16:59:00Z</cp:lastPrinted>
  <dcterms:modified xsi:type="dcterms:W3CDTF">2023-03-02T12:30:37Z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13CCA61A2B394B98AE419A7668F7C1B4</vt:lpwstr>
  </property>
</Properties>
</file>